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A65B8" w14:textId="77777777" w:rsidR="00B16FD2" w:rsidRDefault="00C36034">
      <w:pPr>
        <w:spacing w:before="5" w:line="140" w:lineRule="exact"/>
        <w:rPr>
          <w:sz w:val="14"/>
          <w:szCs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235A662D" wp14:editId="235A662E">
                <wp:simplePos x="0" y="0"/>
                <wp:positionH relativeFrom="margin">
                  <wp:posOffset>-276225</wp:posOffset>
                </wp:positionH>
                <wp:positionV relativeFrom="page">
                  <wp:posOffset>152400</wp:posOffset>
                </wp:positionV>
                <wp:extent cx="10721340" cy="7327265"/>
                <wp:effectExtent l="133350" t="152400" r="194310" b="197485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1340" cy="7327265"/>
                          <a:chOff x="-56" y="235"/>
                          <a:chExt cx="16884" cy="11539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290"/>
                            <a:ext cx="5592" cy="11448"/>
                          </a:xfrm>
                          <a:prstGeom prst="rect">
                            <a:avLst/>
                          </a:prstGeom>
                          <a:grpFill/>
                          <a:extLst/>
                        </pic:spPr>
                      </pic:pic>
                      <wpg:grpSp>
                        <wpg:cNvPr id="7" name="Group 24"/>
                        <wpg:cNvGrpSpPr>
                          <a:grpSpLocks/>
                        </wpg:cNvGrpSpPr>
                        <wpg:grpSpPr bwMode="auto">
                          <a:xfrm>
                            <a:off x="-56" y="235"/>
                            <a:ext cx="16884" cy="11539"/>
                            <a:chOff x="-56" y="235"/>
                            <a:chExt cx="16884" cy="11539"/>
                          </a:xfrm>
                          <a:grpFill/>
                        </wpg:grpSpPr>
                        <wps:wsp>
                          <wps:cNvPr id="8" name="Freeform 68"/>
                          <wps:cNvSpPr>
                            <a:spLocks/>
                          </wps:cNvSpPr>
                          <wps:spPr bwMode="auto">
                            <a:xfrm>
                              <a:off x="29" y="290"/>
                              <a:ext cx="5592" cy="11448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5592"/>
                                <a:gd name="T2" fmla="+- 0 11738 290"/>
                                <a:gd name="T3" fmla="*/ 11738 h 11448"/>
                                <a:gd name="T4" fmla="+- 0 5621 29"/>
                                <a:gd name="T5" fmla="*/ T4 w 5592"/>
                                <a:gd name="T6" fmla="+- 0 11738 290"/>
                                <a:gd name="T7" fmla="*/ 11738 h 11448"/>
                                <a:gd name="T8" fmla="+- 0 5621 29"/>
                                <a:gd name="T9" fmla="*/ T8 w 5592"/>
                                <a:gd name="T10" fmla="+- 0 290 290"/>
                                <a:gd name="T11" fmla="*/ 290 h 11448"/>
                                <a:gd name="T12" fmla="+- 0 29 29"/>
                                <a:gd name="T13" fmla="*/ T12 w 5592"/>
                                <a:gd name="T14" fmla="+- 0 290 290"/>
                                <a:gd name="T15" fmla="*/ 290 h 11448"/>
                                <a:gd name="T16" fmla="+- 0 29 29"/>
                                <a:gd name="T17" fmla="*/ T16 w 5592"/>
                                <a:gd name="T18" fmla="+- 0 11738 290"/>
                                <a:gd name="T19" fmla="*/ 11738 h 11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2" h="11448">
                                  <a:moveTo>
                                    <a:pt x="0" y="11448"/>
                                  </a:moveTo>
                                  <a:lnTo>
                                    <a:pt x="5592" y="11448"/>
                                  </a:lnTo>
                                  <a:lnTo>
                                    <a:pt x="55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06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6" y="235"/>
                              <a:ext cx="5520" cy="11469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2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" y="1215"/>
                              <a:ext cx="1353" cy="1392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6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8" y="717"/>
                              <a:ext cx="1707" cy="729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7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5" y="700"/>
                              <a:ext cx="1842" cy="800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8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4" y="1700"/>
                              <a:ext cx="1129" cy="730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9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3" y="1697"/>
                              <a:ext cx="771" cy="800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7" y="2985"/>
                              <a:ext cx="569" cy="768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" y="10450"/>
                              <a:ext cx="1003" cy="335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2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" y="10802"/>
                              <a:ext cx="1179" cy="475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wpg:grpSp>
                          <wpg:cNvPr id="23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1487" y="283"/>
                              <a:ext cx="15341" cy="11491"/>
                              <a:chOff x="1487" y="283"/>
                              <a:chExt cx="15341" cy="11491"/>
                            </a:xfrm>
                            <a:grpFill/>
                          </wpg:grpSpPr>
                          <wps:wsp>
                            <wps:cNvPr id="24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5636" y="297"/>
                                <a:ext cx="5592" cy="11448"/>
                              </a:xfrm>
                              <a:custGeom>
                                <a:avLst/>
                                <a:gdLst>
                                  <a:gd name="T0" fmla="+- 0 5636 5636"/>
                                  <a:gd name="T1" fmla="*/ T0 w 5592"/>
                                  <a:gd name="T2" fmla="+- 0 11744 297"/>
                                  <a:gd name="T3" fmla="*/ 11744 h 11448"/>
                                  <a:gd name="T4" fmla="+- 0 11228 5636"/>
                                  <a:gd name="T5" fmla="*/ T4 w 5592"/>
                                  <a:gd name="T6" fmla="+- 0 11744 297"/>
                                  <a:gd name="T7" fmla="*/ 11744 h 11448"/>
                                  <a:gd name="T8" fmla="+- 0 11228 5636"/>
                                  <a:gd name="T9" fmla="*/ T8 w 5592"/>
                                  <a:gd name="T10" fmla="+- 0 297 297"/>
                                  <a:gd name="T11" fmla="*/ 297 h 11448"/>
                                  <a:gd name="T12" fmla="+- 0 5636 5636"/>
                                  <a:gd name="T13" fmla="*/ T12 w 5592"/>
                                  <a:gd name="T14" fmla="+- 0 297 297"/>
                                  <a:gd name="T15" fmla="*/ 297 h 11448"/>
                                  <a:gd name="T16" fmla="+- 0 5636 5636"/>
                                  <a:gd name="T17" fmla="*/ T16 w 5592"/>
                                  <a:gd name="T18" fmla="+- 0 11744 297"/>
                                  <a:gd name="T19" fmla="*/ 11744 h 114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592" h="11448">
                                    <a:moveTo>
                                      <a:pt x="0" y="11447"/>
                                    </a:moveTo>
                                    <a:lnTo>
                                      <a:pt x="5592" y="11447"/>
                                    </a:lnTo>
                                    <a:lnTo>
                                      <a:pt x="55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44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" name="Picture 5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36" y="296"/>
                                <a:ext cx="5592" cy="11448"/>
                              </a:xfrm>
                              <a:prstGeom prst="rect">
                                <a:avLst/>
                              </a:prstGeom>
                              <a:grpFill/>
                              <a:extLst/>
                            </pic:spPr>
                          </pic:pic>
                          <wpg:grpSp>
                            <wpg:cNvPr id="26" name="Group 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87" y="283"/>
                                <a:ext cx="15341" cy="11491"/>
                                <a:chOff x="1487" y="283"/>
                                <a:chExt cx="15341" cy="11491"/>
                              </a:xfrm>
                              <a:grpFill/>
                            </wpg:grpSpPr>
                            <wps:wsp>
                              <wps:cNvPr id="27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36" y="297"/>
                                  <a:ext cx="5592" cy="11448"/>
                                </a:xfrm>
                                <a:custGeom>
                                  <a:avLst/>
                                  <a:gdLst>
                                    <a:gd name="T0" fmla="+- 0 5636 5636"/>
                                    <a:gd name="T1" fmla="*/ T0 w 5592"/>
                                    <a:gd name="T2" fmla="+- 0 11744 297"/>
                                    <a:gd name="T3" fmla="*/ 11744 h 11448"/>
                                    <a:gd name="T4" fmla="+- 0 11228 5636"/>
                                    <a:gd name="T5" fmla="*/ T4 w 5592"/>
                                    <a:gd name="T6" fmla="+- 0 11744 297"/>
                                    <a:gd name="T7" fmla="*/ 11744 h 11448"/>
                                    <a:gd name="T8" fmla="+- 0 11228 5636"/>
                                    <a:gd name="T9" fmla="*/ T8 w 5592"/>
                                    <a:gd name="T10" fmla="+- 0 297 297"/>
                                    <a:gd name="T11" fmla="*/ 297 h 11448"/>
                                    <a:gd name="T12" fmla="+- 0 5636 5636"/>
                                    <a:gd name="T13" fmla="*/ T12 w 5592"/>
                                    <a:gd name="T14" fmla="+- 0 297 297"/>
                                    <a:gd name="T15" fmla="*/ 297 h 11448"/>
                                    <a:gd name="T16" fmla="+- 0 5636 5636"/>
                                    <a:gd name="T17" fmla="*/ T16 w 5592"/>
                                    <a:gd name="T18" fmla="+- 0 11744 297"/>
                                    <a:gd name="T19" fmla="*/ 11744 h 114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92" h="11448">
                                      <a:moveTo>
                                        <a:pt x="0" y="11447"/>
                                      </a:moveTo>
                                      <a:lnTo>
                                        <a:pt x="5592" y="11447"/>
                                      </a:lnTo>
                                      <a:lnTo>
                                        <a:pt x="55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4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406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4" y="297"/>
                                  <a:ext cx="5525" cy="11477"/>
                                </a:xfrm>
                                <a:prstGeom prst="rect">
                                  <a:avLst/>
                                </a:prstGeom>
                                <a:grp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34" y="2992"/>
                                  <a:ext cx="662" cy="768"/>
                                </a:xfrm>
                                <a:prstGeom prst="rect">
                                  <a:avLst/>
                                </a:prstGeom>
                                <a:grp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74" y="10443"/>
                                  <a:ext cx="999" cy="332"/>
                                </a:xfrm>
                                <a:prstGeom prst="rect">
                                  <a:avLst/>
                                </a:prstGeom>
                                <a:grp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74" y="10840"/>
                                  <a:ext cx="1176" cy="472"/>
                                </a:xfrm>
                                <a:prstGeom prst="rect">
                                  <a:avLst/>
                                </a:prstGeom>
                                <a:grpFill/>
                                <a:extLst/>
                              </pic:spPr>
                            </pic:pic>
                            <wpg:grpSp>
                              <wpg:cNvPr id="32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7" y="283"/>
                                  <a:ext cx="15341" cy="11477"/>
                                  <a:chOff x="1487" y="283"/>
                                  <a:chExt cx="15341" cy="11477"/>
                                </a:xfrm>
                                <a:grpFill/>
                              </wpg:grpSpPr>
                              <wps:wsp>
                                <wps:cNvPr id="33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21" y="297"/>
                                    <a:ext cx="5592" cy="11448"/>
                                  </a:xfrm>
                                  <a:custGeom>
                                    <a:avLst/>
                                    <a:gdLst>
                                      <a:gd name="T0" fmla="+- 0 11221 11221"/>
                                      <a:gd name="T1" fmla="*/ T0 w 5592"/>
                                      <a:gd name="T2" fmla="+- 0 11744 297"/>
                                      <a:gd name="T3" fmla="*/ 11744 h 11448"/>
                                      <a:gd name="T4" fmla="+- 0 16813 11221"/>
                                      <a:gd name="T5" fmla="*/ T4 w 5592"/>
                                      <a:gd name="T6" fmla="+- 0 11744 297"/>
                                      <a:gd name="T7" fmla="*/ 11744 h 11448"/>
                                      <a:gd name="T8" fmla="+- 0 16813 11221"/>
                                      <a:gd name="T9" fmla="*/ T8 w 5592"/>
                                      <a:gd name="T10" fmla="+- 0 297 297"/>
                                      <a:gd name="T11" fmla="*/ 297 h 11448"/>
                                      <a:gd name="T12" fmla="+- 0 11221 11221"/>
                                      <a:gd name="T13" fmla="*/ T12 w 5592"/>
                                      <a:gd name="T14" fmla="+- 0 297 297"/>
                                      <a:gd name="T15" fmla="*/ 297 h 11448"/>
                                      <a:gd name="T16" fmla="+- 0 11221 11221"/>
                                      <a:gd name="T17" fmla="*/ T16 w 5592"/>
                                      <a:gd name="T18" fmla="+- 0 11744 297"/>
                                      <a:gd name="T19" fmla="*/ 11744 h 114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592" h="11448">
                                        <a:moveTo>
                                          <a:pt x="0" y="11447"/>
                                        </a:moveTo>
                                        <a:lnTo>
                                          <a:pt x="5592" y="11447"/>
                                        </a:lnTo>
                                        <a:lnTo>
                                          <a:pt x="55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4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4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221" y="296"/>
                                    <a:ext cx="5592" cy="1144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extLst/>
                                </pic:spPr>
                              </pic:pic>
                              <wpg:grpSp>
                                <wpg:cNvPr id="35" name="Group 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7" y="283"/>
                                    <a:ext cx="15341" cy="11477"/>
                                    <a:chOff x="1487" y="283"/>
                                    <a:chExt cx="15341" cy="11477"/>
                                  </a:xfrm>
                                  <a:grpFill/>
                                </wpg:grpSpPr>
                                <wps:wsp>
                                  <wps:cNvPr id="36" name="Freeform 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221" y="297"/>
                                      <a:ext cx="5592" cy="11448"/>
                                    </a:xfrm>
                                    <a:custGeom>
                                      <a:avLst/>
                                      <a:gdLst>
                                        <a:gd name="T0" fmla="+- 0 11221 11221"/>
                                        <a:gd name="T1" fmla="*/ T0 w 5592"/>
                                        <a:gd name="T2" fmla="+- 0 11744 297"/>
                                        <a:gd name="T3" fmla="*/ 11744 h 11448"/>
                                        <a:gd name="T4" fmla="+- 0 16813 11221"/>
                                        <a:gd name="T5" fmla="*/ T4 w 5592"/>
                                        <a:gd name="T6" fmla="+- 0 11744 297"/>
                                        <a:gd name="T7" fmla="*/ 11744 h 11448"/>
                                        <a:gd name="T8" fmla="+- 0 16813 11221"/>
                                        <a:gd name="T9" fmla="*/ T8 w 5592"/>
                                        <a:gd name="T10" fmla="+- 0 297 297"/>
                                        <a:gd name="T11" fmla="*/ 297 h 11448"/>
                                        <a:gd name="T12" fmla="+- 0 11221 11221"/>
                                        <a:gd name="T13" fmla="*/ T12 w 5592"/>
                                        <a:gd name="T14" fmla="+- 0 297 297"/>
                                        <a:gd name="T15" fmla="*/ 297 h 11448"/>
                                        <a:gd name="T16" fmla="+- 0 11221 11221"/>
                                        <a:gd name="T17" fmla="*/ T16 w 5592"/>
                                        <a:gd name="T18" fmla="+- 0 11744 297"/>
                                        <a:gd name="T19" fmla="*/ 11744 h 11448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5592" h="11448">
                                          <a:moveTo>
                                            <a:pt x="0" y="11447"/>
                                          </a:moveTo>
                                          <a:lnTo>
                                            <a:pt x="5592" y="11447"/>
                                          </a:lnTo>
                                          <a:lnTo>
                                            <a:pt x="5592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144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406400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7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209" y="283"/>
                                      <a:ext cx="5619" cy="11477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8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5919" y="2992"/>
                                      <a:ext cx="662" cy="76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9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777" y="10458"/>
                                      <a:ext cx="999" cy="332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750" y="10810"/>
                                      <a:ext cx="1176" cy="472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1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87" y="10316"/>
                                      <a:ext cx="3610" cy="107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2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383" y="11142"/>
                                      <a:ext cx="770" cy="26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3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141" y="10326"/>
                                      <a:ext cx="3610" cy="107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981" y="11154"/>
                                      <a:ext cx="770" cy="26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5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2811" y="10329"/>
                                      <a:ext cx="3610" cy="1070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6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5658" y="11154"/>
                                      <a:ext cx="770" cy="26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" y="763"/>
                                      <a:ext cx="1710" cy="732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8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848" y="746"/>
                                      <a:ext cx="1845" cy="80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9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857" y="1746"/>
                                      <a:ext cx="1131" cy="732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076" y="1743"/>
                                      <a:ext cx="773" cy="80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2670" y="774"/>
                                      <a:ext cx="1712" cy="73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528" y="756"/>
                                      <a:ext cx="1846" cy="804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3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537" y="1756"/>
                                      <a:ext cx="1133" cy="734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756" y="1753"/>
                                      <a:ext cx="775" cy="804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5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974" y="1245"/>
                                      <a:ext cx="1353" cy="1392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6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644" y="1245"/>
                                      <a:ext cx="1353" cy="1392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extLst/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18905" id="Group 23" o:spid="_x0000_s1026" style="position:absolute;margin-left:-21.75pt;margin-top:12pt;width:844.2pt;height:576.95pt;z-index:-251676672;mso-position-horizontal-relative:margin;mso-position-vertical-relative:page" coordorigin="-56,235" coordsize="16884,1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left:29;top:290;width:5592;height:1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">
                  <v:imagedata r:id="rId33" o:title=""/>
                </v:shape>
                <v:group id="Group 24" o:spid="_x0000_s1028" style="position:absolute;left:-56;top:235;width:16884;height:11539" coordorigin="-56,235" coordsize="16884,1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8" o:spid="_x0000_s1029" style="position:absolute;left:29;top:290;width:5592;height:11448;visibility:visible;mso-wrap-style:square;v-text-anchor:top" coordsize="5592,1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" path="m,11448r5592,l5592,,,,,11448xe" filled="f" strokecolor="white" strokeweight="32pt">
                    <v:path arrowok="t" o:connecttype="custom" o:connectlocs="0,11738;5592,11738;5592,290;0,290;0,11738" o:connectangles="0,0,0,0,0"/>
                  </v:shape>
                  <v:shape id="Picture 67" o:spid="_x0000_s1030" type="#_x0000_t75" style="position:absolute;left:-56;top:235;width:5520;height:1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">
                    <v:imagedata r:id="rId34" o:title=""/>
                  </v:shape>
                  <v:shape id="Picture 66" o:spid="_x0000_s1031" type="#_x0000_t75" style="position:absolute;left:379;top:1215;width:1353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">
                    <v:imagedata r:id="rId35" o:title=""/>
                  </v:shape>
                  <v:shape id="Picture 65" o:spid="_x0000_s1032" type="#_x0000_t75" style="position:absolute;left:1398;top:717;width:1707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">
                    <v:imagedata r:id="rId36" o:title=""/>
                  </v:shape>
                  <v:shape id="Picture 64" o:spid="_x0000_s1033" type="#_x0000_t75" style="position:absolute;left:3255;top:700;width:1842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">
                    <v:imagedata r:id="rId37" o:title=""/>
                  </v:shape>
                  <v:shape id="Picture 63" o:spid="_x0000_s1034" type="#_x0000_t75" style="position:absolute;left:2264;top:1700;width:1129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">
                    <v:imagedata r:id="rId38" o:title=""/>
                  </v:shape>
                  <v:shape id="Picture 62" o:spid="_x0000_s1035" type="#_x0000_t75" style="position:absolute;left:3483;top:1697;width:771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">
                    <v:imagedata r:id="rId39" o:title=""/>
                  </v:shape>
                  <v:shape id="Picture 61" o:spid="_x0000_s1036" type="#_x0000_t75" style="position:absolute;left:4727;top:2985;width:569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">
                    <v:imagedata r:id="rId40" o:title=""/>
                  </v:shape>
                  <v:shape id="Picture 60" o:spid="_x0000_s1037" type="#_x0000_t75" style="position:absolute;left:418;top:10450;width:100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">
                    <v:imagedata r:id="rId41" o:title=""/>
                  </v:shape>
                  <v:shape id="Picture 59" o:spid="_x0000_s1038" type="#_x0000_t75" style="position:absolute;left:437;top:10802;width:1179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">
                    <v:imagedata r:id="rId42" o:title=""/>
                  </v:shape>
                  <v:group id="Group 25" o:spid="_x0000_s1039" style="position:absolute;left:1487;top:283;width:15341;height:11491" coordorigin="1487,283" coordsize="15341,1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58" o:spid="_x0000_s1040" style="position:absolute;left:5636;top:297;width:5592;height:11448;visibility:visible;mso-wrap-style:square;v-text-anchor:top" coordsize="5592,1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" path="m,11447r5592,l5592,,,,,11447xe" filled="f" stroked="f">
                      <v:path arrowok="t" o:connecttype="custom" o:connectlocs="0,11744;5592,11744;5592,297;0,297;0,11744" o:connectangles="0,0,0,0,0"/>
                    </v:shape>
                    <v:shape id="Picture 57" o:spid="_x0000_s1041" type="#_x0000_t75" style="position:absolute;left:5636;top:296;width:5592;height:1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">
                      <v:imagedata r:id="rId33" o:title=""/>
                    </v:shape>
                    <v:group id="Group 26" o:spid="_x0000_s1042" style="position:absolute;left:1487;top:283;width:15341;height:11491" coordorigin="1487,283" coordsize="15341,1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Freeform 56" o:spid="_x0000_s1043" style="position:absolute;left:5636;top:297;width:5592;height:11448;visibility:visible;mso-wrap-style:square;v-text-anchor:top" coordsize="5592,1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" path="m,11447r5592,l5592,,,,,11447xe" filled="f" strokecolor="white" strokeweight="32pt">
                        <v:path arrowok="t" o:connecttype="custom" o:connectlocs="0,11744;5592,11744;5592,297;0,297;0,11744" o:connectangles="0,0,0,0,0"/>
                      </v:shape>
                      <v:shape id="Picture 55" o:spid="_x0000_s1044" type="#_x0000_t75" style="position:absolute;left:5524;top:297;width:5525;height:1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">
                        <v:imagedata r:id="rId43" o:title=""/>
                      </v:shape>
                      <v:shape id="Picture 54" o:spid="_x0000_s1045" type="#_x0000_t75" style="position:absolute;left:10334;top:2992;width:662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">
                        <v:imagedata r:id="rId40" o:title=""/>
                      </v:shape>
                      <v:shape id="Picture 53" o:spid="_x0000_s1046" type="#_x0000_t75" style="position:absolute;left:5974;top:10443;width:99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">
                        <v:imagedata r:id="rId44" o:title=""/>
                      </v:shape>
                      <v:shape id="Picture 52" o:spid="_x0000_s1047" type="#_x0000_t75" style="position:absolute;left:5974;top:10840;width:1176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">
                        <v:imagedata r:id="rId45" o:title=""/>
                      </v:shape>
                      <v:group id="Group 27" o:spid="_x0000_s1048" style="position:absolute;left:1487;top:283;width:15341;height:11477" coordorigin="1487,283" coordsize="15341,1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Freeform 51" o:spid="_x0000_s1049" style="position:absolute;left:11221;top:297;width:5592;height:11448;visibility:visible;mso-wrap-style:square;v-text-anchor:top" coordsize="5592,1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" path="m,11447r5592,l5592,,,,,11447xe" filled="f" stroked="f">
                          <v:path arrowok="t" o:connecttype="custom" o:connectlocs="0,11744;5592,11744;5592,297;0,297;0,11744" o:connectangles="0,0,0,0,0"/>
                        </v:shape>
                        <v:shape id="Picture 50" o:spid="_x0000_s1050" type="#_x0000_t75" style="position:absolute;left:11221;top:296;width:5592;height:1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">
                          <v:imagedata r:id="rId33" o:title=""/>
                        </v:shape>
                        <v:group id="Group 28" o:spid="_x0000_s1051" style="position:absolute;left:1487;top:283;width:15341;height:11477" coordorigin="1487,283" coordsize="15341,1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<v:shape id="Freeform 49" o:spid="_x0000_s1052" style="position:absolute;left:11221;top:297;width:5592;height:11448;visibility:visible;mso-wrap-style:square;v-text-anchor:top" coordsize="5592,1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" path="m,11447r5592,l5592,,,,,11447xe" filled="f" strokecolor="white" strokeweight="32pt">
                            <v:path arrowok="t" o:connecttype="custom" o:connectlocs="0,11744;5592,11744;5592,297;0,297;0,11744" o:connectangles="0,0,0,0,0"/>
                          </v:shape>
                          <v:shape id="Picture 48" o:spid="_x0000_s1053" type="#_x0000_t75" style="position:absolute;left:11209;top:283;width:5619;height:1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">
                            <v:imagedata r:id="rId46" o:title=""/>
                          </v:shape>
                          <v:shape id="Picture 47" o:spid="_x0000_s1054" type="#_x0000_t75" style="position:absolute;left:15919;top:2992;width:662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">
                            <v:imagedata r:id="rId40" o:title=""/>
                          </v:shape>
                          <v:shape id="Picture 46" o:spid="_x0000_s1055" type="#_x0000_t75" style="position:absolute;left:11777;top:10458;width:99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">
                            <v:imagedata r:id="rId47" o:title=""/>
                          </v:shape>
                          <v:shape id="Picture 45" o:spid="_x0000_s1056" type="#_x0000_t75" style="position:absolute;left:11750;top:10810;width:1176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">
                            <v:imagedata r:id="rId48" o:title=""/>
                          </v:shape>
                          <v:shape id="Picture 44" o:spid="_x0000_s1057" type="#_x0000_t75" style="position:absolute;left:1487;top:10316;width:3610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">
                            <v:imagedata r:id="rId49" o:title=""/>
                          </v:shape>
                          <v:shape id="Picture 43" o:spid="_x0000_s1058" type="#_x0000_t75" style="position:absolute;left:4383;top:11142;width:77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">
                            <v:imagedata r:id="rId50" o:title=""/>
                          </v:shape>
                          <v:shape id="Picture 42" o:spid="_x0000_s1059" type="#_x0000_t75" style="position:absolute;left:7141;top:10326;width:3610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">
                            <v:imagedata r:id="rId51" o:title=""/>
                          </v:shape>
                          <v:shape id="Picture 41" o:spid="_x0000_s1060" type="#_x0000_t75" style="position:absolute;left:9981;top:11154;width:77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">
                            <v:imagedata r:id="rId50" o:title=""/>
                          </v:shape>
                          <v:shape id="Picture 40" o:spid="_x0000_s1061" type="#_x0000_t75" style="position:absolute;left:12811;top:10329;width:3610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">
                            <v:imagedata r:id="rId52" o:title=""/>
                          </v:shape>
                          <v:shape id="Picture 39" o:spid="_x0000_s1062" type="#_x0000_t75" style="position:absolute;left:15658;top:11154;width:77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">
                            <v:imagedata r:id="rId50" o:title=""/>
                          </v:shape>
                          <v:shape id="Picture 38" o:spid="_x0000_s1063" type="#_x0000_t75" style="position:absolute;left:6990;top:763;width:1710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">
                            <v:imagedata r:id="rId53" o:title=""/>
                          </v:shape>
                          <v:shape id="Picture 37" o:spid="_x0000_s1064" type="#_x0000_t75" style="position:absolute;left:8848;top:746;width:1845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">
                            <v:imagedata r:id="rId54" o:title=""/>
                          </v:shape>
                          <v:shape id="Picture 36" o:spid="_x0000_s1065" type="#_x0000_t75" style="position:absolute;left:7857;top:1746;width:11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">
                            <v:imagedata r:id="rId55" o:title=""/>
                          </v:shape>
                          <v:shape id="Picture 35" o:spid="_x0000_s1066" type="#_x0000_t75" style="position:absolute;left:9076;top:1743;width:773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">
                            <v:imagedata r:id="rId56" o:title=""/>
                          </v:shape>
                          <v:shape id="Picture 34" o:spid="_x0000_s1067" type="#_x0000_t75" style="position:absolute;left:12670;top:774;width:1712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">
                            <v:imagedata r:id="rId57" o:title=""/>
                          </v:shape>
                          <v:shape id="Picture 33" o:spid="_x0000_s1068" type="#_x0000_t75" style="position:absolute;left:14528;top:756;width:1846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">
                            <v:imagedata r:id="rId58" o:title=""/>
                          </v:shape>
                          <v:shape id="Picture 32" o:spid="_x0000_s1069" type="#_x0000_t75" style="position:absolute;left:13537;top:1756;width:1133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">
                            <v:imagedata r:id="rId59" o:title=""/>
                          </v:shape>
                          <v:shape id="Picture 31" o:spid="_x0000_s1070" type="#_x0000_t75" style="position:absolute;left:14756;top:1753;width:775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">
                            <v:imagedata r:id="rId60" o:title=""/>
                          </v:shape>
                          <v:shape id="Picture 30" o:spid="_x0000_s1071" type="#_x0000_t75" style="position:absolute;left:5974;top:1245;width:1353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">
                            <v:imagedata r:id="rId35" o:title=""/>
                          </v:shape>
                          <v:shape id="Picture 29" o:spid="_x0000_s1072" type="#_x0000_t75" style="position:absolute;left:11644;top:1245;width:1353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">
                            <v:imagedata r:id="rId35" o:title=""/>
                          </v:shape>
                        </v:group>
                      </v:group>
                    </v:group>
                  </v:group>
                </v:group>
                <w10:wrap anchorx="margin" anchory="page"/>
              </v:group>
            </w:pict>
          </mc:Fallback>
        </mc:AlternateContent>
      </w:r>
    </w:p>
    <w:p w14:paraId="235A65B9" w14:textId="77777777" w:rsidR="00B16FD2" w:rsidRDefault="00B16FD2">
      <w:pPr>
        <w:spacing w:line="200" w:lineRule="exact"/>
      </w:pPr>
    </w:p>
    <w:p w14:paraId="235A65BA" w14:textId="77777777" w:rsidR="00B16FD2" w:rsidRDefault="00B16FD2">
      <w:pPr>
        <w:spacing w:line="200" w:lineRule="exact"/>
      </w:pPr>
    </w:p>
    <w:p w14:paraId="235A65BB" w14:textId="77777777" w:rsidR="00B16FD2" w:rsidRDefault="00B16FD2">
      <w:pPr>
        <w:spacing w:line="200" w:lineRule="exact"/>
      </w:pPr>
    </w:p>
    <w:p w14:paraId="235A65BC" w14:textId="77777777" w:rsidR="00B16FD2" w:rsidRDefault="00B16FD2">
      <w:pPr>
        <w:spacing w:line="200" w:lineRule="exact"/>
      </w:pPr>
    </w:p>
    <w:p w14:paraId="235A65BD" w14:textId="77777777" w:rsidR="00B16FD2" w:rsidRDefault="00B16FD2">
      <w:pPr>
        <w:spacing w:line="200" w:lineRule="exact"/>
      </w:pPr>
    </w:p>
    <w:p w14:paraId="235A65BE" w14:textId="77777777" w:rsidR="00B16FD2" w:rsidRDefault="00B16FD2">
      <w:pPr>
        <w:spacing w:line="200" w:lineRule="exact"/>
      </w:pPr>
    </w:p>
    <w:p w14:paraId="235A65BF" w14:textId="77777777" w:rsidR="00B16FD2" w:rsidRDefault="00B16FD2">
      <w:pPr>
        <w:spacing w:line="200" w:lineRule="exact"/>
        <w:sectPr w:rsidR="00B16FD2">
          <w:pgSz w:w="16840" w:h="11920" w:orient="landscape"/>
          <w:pgMar w:top="1080" w:right="360" w:bottom="280" w:left="360" w:header="720" w:footer="720" w:gutter="0"/>
          <w:cols w:space="720"/>
        </w:sectPr>
      </w:pPr>
    </w:p>
    <w:p w14:paraId="235A65C0" w14:textId="77777777" w:rsidR="00B16FD2" w:rsidRDefault="00D92F76">
      <w:pPr>
        <w:spacing w:before="28"/>
        <w:ind w:left="325" w:right="222"/>
        <w:jc w:val="center"/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5A662F" wp14:editId="235A6630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9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98" name="Freeform 111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A51C7" id="Group 110" o:spid="_x0000_s1026" style="position:absolute;margin-left:0;margin-top:595.3pt;width:0;height:0;z-index:-251655168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">
                <v:shape id="Freeform 111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35A6631" wp14:editId="235A6632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9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96" name="Freeform 109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2756D" id="Group 108" o:spid="_x0000_s1026" style="position:absolute;margin-left:0;margin-top:595.3pt;width:0;height:0;z-index:-251656192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">
                <v:shape id="Freeform 109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5A6633" wp14:editId="235A6634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9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94" name="Freeform 107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62047" id="Group 106" o:spid="_x0000_s1026" style="position:absolute;margin-left:0;margin-top:595.3pt;width:0;height:0;z-index:-251657216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">
                <v:shape id="Freeform 107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5A6635" wp14:editId="235A6636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9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92" name="Freeform 105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42AAA" id="Group 104" o:spid="_x0000_s1026" style="position:absolute;margin-left:0;margin-top:595.3pt;width:0;height:0;z-index:-251658240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">
                <v:shape id="Freeform 105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35A6637" wp14:editId="235A6638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8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90" name="Freeform 103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14382" id="Group 102" o:spid="_x0000_s1026" style="position:absolute;margin-left:0;margin-top:595.3pt;width:0;height:0;z-index:-251659264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">
                <v:shape id="Freeform 103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35A6639" wp14:editId="235A663A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8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88" name="Freeform 101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FD28E" id="Group 100" o:spid="_x0000_s1026" style="position:absolute;margin-left:0;margin-top:595.3pt;width:0;height:0;z-index:-251660288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">
                <v:shape id="Freeform 101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35A663B" wp14:editId="235A663C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8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86" name="Freeform 99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61910" id="Group 98" o:spid="_x0000_s1026" style="position:absolute;margin-left:0;margin-top:595.3pt;width:0;height:0;z-index:-251661312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">
                <v:shape id="Freeform 99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35A663D" wp14:editId="235A663E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8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84" name="Freeform 97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CC273" id="Group 96" o:spid="_x0000_s1026" style="position:absolute;margin-left:0;margin-top:595.3pt;width:0;height:0;z-index:-251662336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">
                <v:shape id="Freeform 97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35A663F" wp14:editId="235A6640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8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82" name="Freeform 95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F0A59" id="Group 94" o:spid="_x0000_s1026" style="position:absolute;margin-left:0;margin-top:595.3pt;width:0;height:0;z-index:-251663360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">
                <v:shape id="Freeform 95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35A6641" wp14:editId="235A6642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7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80" name="Freeform 93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57510" id="Group 92" o:spid="_x0000_s1026" style="position:absolute;margin-left:0;margin-top:595.3pt;width:0;height:0;z-index:-251664384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">
                <v:shape id="Freeform 93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35A6643" wp14:editId="235A6644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7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78" name="Freeform 91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AA24" id="Group 90" o:spid="_x0000_s1026" style="position:absolute;margin-left:0;margin-top:595.3pt;width:0;height:0;z-index:-251665408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">
                <v:shape id="Freeform 91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35A6645" wp14:editId="235A6646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7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76" name="Freeform 89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30D19" id="Group 88" o:spid="_x0000_s1026" style="position:absolute;margin-left:0;margin-top:595.3pt;width:0;height:0;z-index:-251666432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">
                <v:shape id="Freeform 89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35A6647" wp14:editId="235A6648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7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74" name="Freeform 87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EDD1" id="Group 86" o:spid="_x0000_s1026" style="position:absolute;margin-left:0;margin-top:595.3pt;width:0;height:0;z-index:-251667456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">
                <v:shape id="Freeform 87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35A6649" wp14:editId="235A664A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7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72" name="Freeform 85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A31B3" id="Group 84" o:spid="_x0000_s1026" style="position:absolute;margin-left:0;margin-top:595.3pt;width:0;height:0;z-index:-251668480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">
                <v:shape id="Freeform 85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235A664B" wp14:editId="235A664C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6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70" name="Freeform 83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506D3" id="Group 82" o:spid="_x0000_s1026" style="position:absolute;margin-left:0;margin-top:595.3pt;width:0;height:0;z-index:-251669504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">
                <v:shape id="Freeform 83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235A664D" wp14:editId="235A664E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6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68" name="Freeform 81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B594D" id="Group 80" o:spid="_x0000_s1026" style="position:absolute;margin-left:0;margin-top:595.3pt;width:0;height:0;z-index:-251670528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">
                <v:shape id="Freeform 81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35A664F" wp14:editId="235A6650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6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66" name="Freeform 79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A2725" id="Group 78" o:spid="_x0000_s1026" style="position:absolute;margin-left:0;margin-top:595.3pt;width:0;height:0;z-index:-251671552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">
                <v:shape id="Freeform 79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35A6651" wp14:editId="235A6652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6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64" name="Freeform 77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DE05C" id="Group 76" o:spid="_x0000_s1026" style="position:absolute;margin-left:0;margin-top:595.3pt;width:0;height:0;z-index:-251672576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">
                <v:shape id="Freeform 77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235A6653" wp14:editId="235A6654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6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62" name="Freeform 75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7F518" id="Group 74" o:spid="_x0000_s1026" style="position:absolute;margin-left:0;margin-top:595.3pt;width:0;height:0;z-index:-251673600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">
                <v:shape id="Freeform 75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35A6655" wp14:editId="235A6656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5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60" name="Freeform 73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5F8F4" id="Group 72" o:spid="_x0000_s1026" style="position:absolute;margin-left:0;margin-top:595.3pt;width:0;height:0;z-index:-251674624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">
                <v:shape id="Freeform 73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235A6657" wp14:editId="235A6658">
                <wp:simplePos x="0" y="0"/>
                <wp:positionH relativeFrom="page">
                  <wp:posOffset>0</wp:posOffset>
                </wp:positionH>
                <wp:positionV relativeFrom="page">
                  <wp:posOffset>7560310</wp:posOffset>
                </wp:positionV>
                <wp:extent cx="0" cy="0"/>
                <wp:effectExtent l="9525" t="6985" r="9525" b="12065"/>
                <wp:wrapNone/>
                <wp:docPr id="5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1906"/>
                          <a:chExt cx="0" cy="0"/>
                        </a:xfrm>
                      </wpg:grpSpPr>
                      <wps:wsp>
                        <wps:cNvPr id="58" name="Freeform 71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A4A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D6E3C" id="Group 70" o:spid="_x0000_s1026" style="position:absolute;margin-left:0;margin-top:595.3pt;width:0;height:0;z-index:-251675648;mso-position-horizontal-relative:page;mso-position-vertical-relative:page" coordorigin=",11906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">
                <v:shape id="Freeform 71" o:spid="_x0000_s1027" style="position:absolute;top:1190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" path="m,l,e" filled="f" strokecolor="#a4a4a4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006600"/>
          <w:sz w:val="24"/>
          <w:szCs w:val="24"/>
        </w:rPr>
        <w:t>A</w:t>
      </w:r>
      <w:r>
        <w:rPr>
          <w:color w:val="006600"/>
          <w:spacing w:val="-11"/>
          <w:sz w:val="24"/>
          <w:szCs w:val="24"/>
        </w:rPr>
        <w:t xml:space="preserve"> </w:t>
      </w:r>
      <w:r>
        <w:rPr>
          <w:color w:val="006600"/>
          <w:w w:val="92"/>
          <w:sz w:val="24"/>
          <w:szCs w:val="24"/>
        </w:rPr>
        <w:t>Blessing</w:t>
      </w:r>
      <w:r>
        <w:rPr>
          <w:color w:val="006600"/>
          <w:spacing w:val="29"/>
          <w:w w:val="92"/>
          <w:sz w:val="24"/>
          <w:szCs w:val="24"/>
        </w:rPr>
        <w:t xml:space="preserve"> </w:t>
      </w:r>
      <w:r>
        <w:rPr>
          <w:color w:val="006600"/>
          <w:sz w:val="24"/>
          <w:szCs w:val="24"/>
        </w:rPr>
        <w:t>of</w:t>
      </w:r>
      <w:r>
        <w:rPr>
          <w:color w:val="006600"/>
          <w:spacing w:val="12"/>
          <w:sz w:val="24"/>
          <w:szCs w:val="24"/>
        </w:rPr>
        <w:t xml:space="preserve"> </w:t>
      </w:r>
      <w:r>
        <w:rPr>
          <w:color w:val="006600"/>
          <w:w w:val="97"/>
          <w:sz w:val="24"/>
          <w:szCs w:val="24"/>
        </w:rPr>
        <w:t>t</w:t>
      </w:r>
      <w:r>
        <w:rPr>
          <w:color w:val="006600"/>
          <w:spacing w:val="-1"/>
          <w:w w:val="97"/>
          <w:sz w:val="24"/>
          <w:szCs w:val="24"/>
        </w:rPr>
        <w:t>h</w:t>
      </w:r>
      <w:r>
        <w:rPr>
          <w:color w:val="006600"/>
          <w:w w:val="97"/>
          <w:sz w:val="24"/>
          <w:szCs w:val="24"/>
        </w:rPr>
        <w:t>e</w:t>
      </w:r>
      <w:r>
        <w:rPr>
          <w:color w:val="006600"/>
          <w:spacing w:val="21"/>
          <w:w w:val="97"/>
          <w:sz w:val="24"/>
          <w:szCs w:val="24"/>
        </w:rPr>
        <w:t xml:space="preserve"> </w:t>
      </w:r>
      <w:r>
        <w:rPr>
          <w:color w:val="006600"/>
          <w:w w:val="79"/>
          <w:sz w:val="24"/>
          <w:szCs w:val="24"/>
        </w:rPr>
        <w:t>C</w:t>
      </w:r>
      <w:r>
        <w:rPr>
          <w:color w:val="006600"/>
          <w:spacing w:val="-1"/>
          <w:w w:val="79"/>
          <w:sz w:val="24"/>
          <w:szCs w:val="24"/>
        </w:rPr>
        <w:t>h</w:t>
      </w:r>
      <w:r>
        <w:rPr>
          <w:color w:val="006600"/>
          <w:w w:val="131"/>
          <w:sz w:val="24"/>
          <w:szCs w:val="24"/>
        </w:rPr>
        <w:t>r</w:t>
      </w:r>
      <w:r>
        <w:rPr>
          <w:color w:val="006600"/>
          <w:w w:val="88"/>
          <w:sz w:val="24"/>
          <w:szCs w:val="24"/>
        </w:rPr>
        <w:t>ist</w:t>
      </w:r>
      <w:r>
        <w:rPr>
          <w:color w:val="006600"/>
          <w:spacing w:val="-2"/>
          <w:w w:val="88"/>
          <w:sz w:val="24"/>
          <w:szCs w:val="24"/>
        </w:rPr>
        <w:t>m</w:t>
      </w:r>
      <w:r>
        <w:rPr>
          <w:color w:val="006600"/>
          <w:w w:val="113"/>
          <w:sz w:val="24"/>
          <w:szCs w:val="24"/>
        </w:rPr>
        <w:t>as</w:t>
      </w:r>
      <w:r>
        <w:rPr>
          <w:color w:val="006600"/>
          <w:spacing w:val="17"/>
          <w:sz w:val="24"/>
          <w:szCs w:val="24"/>
        </w:rPr>
        <w:t xml:space="preserve"> </w:t>
      </w:r>
      <w:r>
        <w:rPr>
          <w:color w:val="006600"/>
          <w:w w:val="71"/>
          <w:sz w:val="24"/>
          <w:szCs w:val="24"/>
        </w:rPr>
        <w:t>T</w:t>
      </w:r>
      <w:r>
        <w:rPr>
          <w:color w:val="006600"/>
          <w:w w:val="131"/>
          <w:sz w:val="24"/>
          <w:szCs w:val="24"/>
        </w:rPr>
        <w:t>r</w:t>
      </w:r>
      <w:r>
        <w:rPr>
          <w:color w:val="006600"/>
          <w:spacing w:val="-1"/>
          <w:w w:val="82"/>
          <w:sz w:val="24"/>
          <w:szCs w:val="24"/>
        </w:rPr>
        <w:t>e</w:t>
      </w:r>
      <w:r>
        <w:rPr>
          <w:color w:val="006600"/>
          <w:w w:val="82"/>
          <w:sz w:val="24"/>
          <w:szCs w:val="24"/>
        </w:rPr>
        <w:t>e</w:t>
      </w:r>
      <w:r>
        <w:rPr>
          <w:color w:val="006600"/>
          <w:spacing w:val="18"/>
          <w:sz w:val="24"/>
          <w:szCs w:val="24"/>
        </w:rPr>
        <w:t xml:space="preserve"> </w:t>
      </w:r>
      <w:r>
        <w:rPr>
          <w:color w:val="006600"/>
          <w:w w:val="89"/>
          <w:sz w:val="24"/>
          <w:szCs w:val="24"/>
        </w:rPr>
        <w:t>in</w:t>
      </w:r>
      <w:r>
        <w:rPr>
          <w:color w:val="006600"/>
          <w:spacing w:val="10"/>
          <w:w w:val="89"/>
          <w:sz w:val="24"/>
          <w:szCs w:val="24"/>
        </w:rPr>
        <w:t xml:space="preserve"> </w:t>
      </w:r>
      <w:r>
        <w:rPr>
          <w:color w:val="006600"/>
          <w:w w:val="89"/>
          <w:sz w:val="24"/>
          <w:szCs w:val="24"/>
        </w:rPr>
        <w:t>t</w:t>
      </w:r>
      <w:r>
        <w:rPr>
          <w:color w:val="006600"/>
          <w:spacing w:val="-1"/>
          <w:w w:val="89"/>
          <w:sz w:val="24"/>
          <w:szCs w:val="24"/>
        </w:rPr>
        <w:t>h</w:t>
      </w:r>
      <w:r>
        <w:rPr>
          <w:color w:val="006600"/>
          <w:w w:val="89"/>
          <w:sz w:val="24"/>
          <w:szCs w:val="24"/>
        </w:rPr>
        <w:t>e</w:t>
      </w:r>
      <w:r>
        <w:rPr>
          <w:color w:val="006600"/>
          <w:spacing w:val="49"/>
          <w:w w:val="89"/>
          <w:sz w:val="24"/>
          <w:szCs w:val="24"/>
        </w:rPr>
        <w:t xml:space="preserve"> </w:t>
      </w:r>
      <w:r>
        <w:rPr>
          <w:color w:val="006600"/>
          <w:spacing w:val="-1"/>
          <w:w w:val="70"/>
          <w:sz w:val="24"/>
          <w:szCs w:val="24"/>
        </w:rPr>
        <w:t>H</w:t>
      </w:r>
      <w:r>
        <w:rPr>
          <w:color w:val="006600"/>
          <w:spacing w:val="1"/>
          <w:w w:val="83"/>
          <w:sz w:val="24"/>
          <w:szCs w:val="24"/>
        </w:rPr>
        <w:t>o</w:t>
      </w:r>
      <w:r>
        <w:rPr>
          <w:color w:val="006600"/>
          <w:w w:val="72"/>
          <w:sz w:val="24"/>
          <w:szCs w:val="24"/>
        </w:rPr>
        <w:t>me</w:t>
      </w:r>
    </w:p>
    <w:p w14:paraId="235A65C1" w14:textId="77777777" w:rsidR="00B16FD2" w:rsidRDefault="00B16FD2">
      <w:pPr>
        <w:spacing w:before="6" w:line="140" w:lineRule="exact"/>
        <w:rPr>
          <w:sz w:val="15"/>
          <w:szCs w:val="15"/>
        </w:rPr>
      </w:pPr>
    </w:p>
    <w:p w14:paraId="235A65C2" w14:textId="77777777" w:rsidR="00B16FD2" w:rsidRDefault="00D92F76">
      <w:pPr>
        <w:ind w:left="1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When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i/>
          <w:sz w:val="22"/>
          <w:szCs w:val="22"/>
        </w:rPr>
        <w:t>witch on yo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mas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!!</w:t>
      </w:r>
    </w:p>
    <w:p w14:paraId="235A65C3" w14:textId="77777777" w:rsidR="00B16FD2" w:rsidRDefault="00B16FD2">
      <w:pPr>
        <w:spacing w:before="9" w:line="260" w:lineRule="exact"/>
        <w:rPr>
          <w:sz w:val="26"/>
          <w:szCs w:val="26"/>
        </w:rPr>
      </w:pPr>
    </w:p>
    <w:p w14:paraId="235A65C4" w14:textId="77777777" w:rsidR="00B16FD2" w:rsidRDefault="00D92F76">
      <w:pPr>
        <w:ind w:left="103" w:right="-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ord 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We</w:t>
      </w:r>
      <w:proofErr w:type="gram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ise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u for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:</w:t>
      </w:r>
    </w:p>
    <w:p w14:paraId="235A65C5" w14:textId="77777777" w:rsidR="00B16FD2" w:rsidRDefault="00D92F76">
      <w:pPr>
        <w:ind w:left="1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i/>
          <w:sz w:val="22"/>
          <w:szCs w:val="22"/>
        </w:rPr>
        <w:t>,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ni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t.</w:t>
      </w:r>
    </w:p>
    <w:p w14:paraId="235A65C6" w14:textId="77777777" w:rsidR="00B16FD2" w:rsidRDefault="00D92F76">
      <w:pPr>
        <w:spacing w:line="260" w:lineRule="exact"/>
        <w:ind w:left="1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position w:val="1"/>
          <w:sz w:val="22"/>
          <w:szCs w:val="22"/>
        </w:rPr>
        <w:t>We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 you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gh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of Is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w,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</w:p>
    <w:p w14:paraId="235A65C7" w14:textId="77777777" w:rsidR="00B16FD2" w:rsidRDefault="00D92F76">
      <w:pPr>
        <w:ind w:left="103" w:right="2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i/>
          <w:sz w:val="22"/>
          <w:szCs w:val="22"/>
        </w:rPr>
        <w:t>et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,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sdom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tu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es. We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 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Jesus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Ch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ist,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he is 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i/>
          <w:sz w:val="22"/>
          <w:szCs w:val="22"/>
        </w:rPr>
        <w:t>el,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-wit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ce of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ea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who 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with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love.</w:t>
      </w:r>
    </w:p>
    <w:p w14:paraId="235A65C8" w14:textId="77777777" w:rsidR="00B16FD2" w:rsidRDefault="00D92F76">
      <w:pPr>
        <w:ind w:left="103" w:right="-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ord 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et</w:t>
      </w:r>
      <w:proofErr w:type="gramEnd"/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 xml:space="preserve">t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p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is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ee.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y the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an</w:t>
      </w:r>
      <w:r>
        <w:rPr>
          <w:rFonts w:ascii="Calibri" w:eastAsia="Calibri" w:hAnsi="Calibri" w:cs="Calibri"/>
          <w:i/>
          <w:sz w:val="22"/>
          <w:szCs w:val="22"/>
        </w:rPr>
        <w:t>d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eer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be a sign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 joy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s 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ear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s.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y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who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is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d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y.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e 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 th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i/>
          <w:sz w:val="22"/>
          <w:szCs w:val="22"/>
        </w:rPr>
        <w:t>h Ch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men</w:t>
      </w:r>
    </w:p>
    <w:p w14:paraId="235A65C9" w14:textId="77777777" w:rsidR="00B16FD2" w:rsidRDefault="00B16FD2">
      <w:pPr>
        <w:spacing w:before="14" w:line="240" w:lineRule="exact"/>
        <w:rPr>
          <w:sz w:val="24"/>
          <w:szCs w:val="24"/>
        </w:rPr>
      </w:pPr>
    </w:p>
    <w:p w14:paraId="235A65CA" w14:textId="77777777" w:rsidR="00B16FD2" w:rsidRDefault="00D92F76">
      <w:pPr>
        <w:ind w:left="814" w:right="712"/>
        <w:jc w:val="center"/>
        <w:rPr>
          <w:sz w:val="24"/>
          <w:szCs w:val="24"/>
        </w:rPr>
      </w:pPr>
      <w:r>
        <w:rPr>
          <w:color w:val="990033"/>
          <w:sz w:val="24"/>
          <w:szCs w:val="24"/>
        </w:rPr>
        <w:t>A</w:t>
      </w:r>
      <w:r>
        <w:rPr>
          <w:color w:val="990033"/>
          <w:spacing w:val="-11"/>
          <w:sz w:val="24"/>
          <w:szCs w:val="24"/>
        </w:rPr>
        <w:t xml:space="preserve"> </w:t>
      </w:r>
      <w:r>
        <w:rPr>
          <w:color w:val="990033"/>
          <w:w w:val="86"/>
          <w:sz w:val="24"/>
          <w:szCs w:val="24"/>
        </w:rPr>
        <w:t>B</w:t>
      </w:r>
      <w:r>
        <w:rPr>
          <w:color w:val="990033"/>
          <w:spacing w:val="-1"/>
          <w:w w:val="86"/>
          <w:sz w:val="24"/>
          <w:szCs w:val="24"/>
        </w:rPr>
        <w:t>l</w:t>
      </w:r>
      <w:r>
        <w:rPr>
          <w:color w:val="990033"/>
          <w:w w:val="86"/>
          <w:sz w:val="24"/>
          <w:szCs w:val="24"/>
        </w:rPr>
        <w:t>es</w:t>
      </w:r>
      <w:r>
        <w:rPr>
          <w:color w:val="990033"/>
          <w:spacing w:val="1"/>
          <w:w w:val="86"/>
          <w:sz w:val="24"/>
          <w:szCs w:val="24"/>
        </w:rPr>
        <w:t>s</w:t>
      </w:r>
      <w:r>
        <w:rPr>
          <w:color w:val="990033"/>
          <w:spacing w:val="-1"/>
          <w:w w:val="86"/>
          <w:sz w:val="24"/>
          <w:szCs w:val="24"/>
        </w:rPr>
        <w:t>i</w:t>
      </w:r>
      <w:r>
        <w:rPr>
          <w:color w:val="990033"/>
          <w:w w:val="86"/>
          <w:sz w:val="24"/>
          <w:szCs w:val="24"/>
        </w:rPr>
        <w:t>ng</w:t>
      </w:r>
      <w:r>
        <w:rPr>
          <w:color w:val="990033"/>
          <w:spacing w:val="27"/>
          <w:w w:val="86"/>
          <w:sz w:val="24"/>
          <w:szCs w:val="24"/>
        </w:rPr>
        <w:t xml:space="preserve"> </w:t>
      </w:r>
      <w:r>
        <w:rPr>
          <w:color w:val="990033"/>
          <w:sz w:val="24"/>
          <w:szCs w:val="24"/>
        </w:rPr>
        <w:t>of</w:t>
      </w:r>
      <w:r>
        <w:rPr>
          <w:color w:val="990033"/>
          <w:spacing w:val="-5"/>
          <w:sz w:val="24"/>
          <w:szCs w:val="24"/>
        </w:rPr>
        <w:t xml:space="preserve"> </w:t>
      </w:r>
      <w:r>
        <w:rPr>
          <w:color w:val="990033"/>
          <w:spacing w:val="1"/>
          <w:sz w:val="24"/>
          <w:szCs w:val="24"/>
        </w:rPr>
        <w:t>t</w:t>
      </w:r>
      <w:r>
        <w:rPr>
          <w:color w:val="990033"/>
          <w:sz w:val="24"/>
          <w:szCs w:val="24"/>
        </w:rPr>
        <w:t>he</w:t>
      </w:r>
      <w:r>
        <w:rPr>
          <w:color w:val="990033"/>
          <w:spacing w:val="-2"/>
          <w:sz w:val="24"/>
          <w:szCs w:val="24"/>
        </w:rPr>
        <w:t xml:space="preserve"> </w:t>
      </w:r>
      <w:r>
        <w:rPr>
          <w:color w:val="990033"/>
          <w:w w:val="86"/>
          <w:sz w:val="24"/>
          <w:szCs w:val="24"/>
        </w:rPr>
        <w:t>Cr</w:t>
      </w:r>
      <w:r>
        <w:rPr>
          <w:color w:val="990033"/>
          <w:spacing w:val="-1"/>
          <w:w w:val="86"/>
          <w:sz w:val="24"/>
          <w:szCs w:val="24"/>
        </w:rPr>
        <w:t>i</w:t>
      </w:r>
      <w:r>
        <w:rPr>
          <w:color w:val="990033"/>
          <w:w w:val="86"/>
          <w:sz w:val="24"/>
          <w:szCs w:val="24"/>
        </w:rPr>
        <w:t>b</w:t>
      </w:r>
      <w:r>
        <w:rPr>
          <w:color w:val="990033"/>
          <w:spacing w:val="23"/>
          <w:w w:val="86"/>
          <w:sz w:val="24"/>
          <w:szCs w:val="24"/>
        </w:rPr>
        <w:t xml:space="preserve"> </w:t>
      </w:r>
      <w:r>
        <w:rPr>
          <w:color w:val="990033"/>
          <w:spacing w:val="-1"/>
          <w:w w:val="76"/>
          <w:sz w:val="24"/>
          <w:szCs w:val="24"/>
        </w:rPr>
        <w:t>i</w:t>
      </w:r>
      <w:r>
        <w:rPr>
          <w:color w:val="990033"/>
          <w:w w:val="103"/>
          <w:sz w:val="24"/>
          <w:szCs w:val="24"/>
        </w:rPr>
        <w:t>n</w:t>
      </w:r>
      <w:r>
        <w:rPr>
          <w:color w:val="990033"/>
          <w:spacing w:val="12"/>
          <w:sz w:val="24"/>
          <w:szCs w:val="24"/>
        </w:rPr>
        <w:t xml:space="preserve"> </w:t>
      </w:r>
      <w:r>
        <w:rPr>
          <w:color w:val="990033"/>
          <w:sz w:val="24"/>
          <w:szCs w:val="24"/>
        </w:rPr>
        <w:t>t</w:t>
      </w:r>
      <w:r>
        <w:rPr>
          <w:color w:val="990033"/>
          <w:spacing w:val="1"/>
          <w:sz w:val="24"/>
          <w:szCs w:val="24"/>
        </w:rPr>
        <w:t>h</w:t>
      </w:r>
      <w:r>
        <w:rPr>
          <w:color w:val="990033"/>
          <w:sz w:val="24"/>
          <w:szCs w:val="24"/>
        </w:rPr>
        <w:t>e</w:t>
      </w:r>
      <w:r>
        <w:rPr>
          <w:color w:val="990033"/>
          <w:spacing w:val="1"/>
          <w:sz w:val="24"/>
          <w:szCs w:val="24"/>
        </w:rPr>
        <w:t xml:space="preserve"> </w:t>
      </w:r>
      <w:r>
        <w:rPr>
          <w:color w:val="990033"/>
          <w:spacing w:val="-1"/>
          <w:w w:val="92"/>
          <w:sz w:val="24"/>
          <w:szCs w:val="24"/>
        </w:rPr>
        <w:t>H</w:t>
      </w:r>
      <w:r>
        <w:rPr>
          <w:color w:val="990033"/>
          <w:w w:val="93"/>
          <w:sz w:val="24"/>
          <w:szCs w:val="24"/>
        </w:rPr>
        <w:t>ome</w:t>
      </w:r>
    </w:p>
    <w:p w14:paraId="235A65CB" w14:textId="77777777" w:rsidR="00B16FD2" w:rsidRDefault="00D92F76">
      <w:pPr>
        <w:spacing w:before="33" w:line="440" w:lineRule="atLeast"/>
        <w:ind w:left="103" w:right="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As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gur</w:t>
      </w:r>
      <w:r>
        <w:rPr>
          <w:rFonts w:ascii="Calibri" w:eastAsia="Calibri" w:hAnsi="Calibri" w:cs="Calibri"/>
          <w:i/>
          <w:sz w:val="22"/>
          <w:szCs w:val="22"/>
        </w:rPr>
        <w:t xml:space="preserve">es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y to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 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!! God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 ev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y 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 p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le, 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ve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y</w:t>
      </w:r>
    </w:p>
    <w:p w14:paraId="235A65CC" w14:textId="77777777" w:rsidR="00B16FD2" w:rsidRDefault="00D92F76">
      <w:pPr>
        <w:ind w:left="103" w:right="1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g of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proofErr w:type="gramEnd"/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ve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own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e: When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ed f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vi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</w:t>
      </w:r>
    </w:p>
    <w:p w14:paraId="235A65CD" w14:textId="77777777" w:rsidR="00B16FD2" w:rsidRDefault="00D92F76">
      <w:pPr>
        <w:ind w:left="103" w:right="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S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 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lives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he bri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joy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 pe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ce, j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e,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,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 love.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Ble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s</w:t>
      </w:r>
      <w:proofErr w:type="gram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who 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ok</w:t>
      </w:r>
    </w:p>
    <w:p w14:paraId="235A65CE" w14:textId="77777777" w:rsidR="00B16FD2" w:rsidRDefault="00D92F76">
      <w:pPr>
        <w:spacing w:line="260" w:lineRule="exact"/>
        <w:ind w:left="103" w:right="-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up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 xml:space="preserve">is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ang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 xml:space="preserve">, </w:t>
      </w:r>
      <w:proofErr w:type="gramStart"/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y</w:t>
      </w:r>
      <w:proofErr w:type="gramEnd"/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r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emind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sus’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3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mble</w:t>
      </w:r>
    </w:p>
    <w:p w14:paraId="235A65CF" w14:textId="77777777" w:rsidR="00B16FD2" w:rsidRDefault="00D92F76">
      <w:pPr>
        <w:ind w:left="103" w:right="-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irth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d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y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emind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ow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 oth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love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shown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s. Amen</w:t>
      </w:r>
    </w:p>
    <w:p w14:paraId="235A65D0" w14:textId="77777777" w:rsidR="00B16FD2" w:rsidRDefault="00D92F76">
      <w:pPr>
        <w:spacing w:before="32"/>
        <w:ind w:left="221" w:right="222"/>
        <w:jc w:val="center"/>
        <w:rPr>
          <w:sz w:val="24"/>
          <w:szCs w:val="24"/>
        </w:rPr>
      </w:pPr>
      <w:r>
        <w:br w:type="column"/>
      </w:r>
      <w:r>
        <w:rPr>
          <w:color w:val="006600"/>
          <w:sz w:val="24"/>
          <w:szCs w:val="24"/>
        </w:rPr>
        <w:t>A</w:t>
      </w:r>
      <w:r>
        <w:rPr>
          <w:color w:val="006600"/>
          <w:spacing w:val="-11"/>
          <w:sz w:val="24"/>
          <w:szCs w:val="24"/>
        </w:rPr>
        <w:t xml:space="preserve"> </w:t>
      </w:r>
      <w:r>
        <w:rPr>
          <w:color w:val="006600"/>
          <w:w w:val="92"/>
          <w:sz w:val="24"/>
          <w:szCs w:val="24"/>
        </w:rPr>
        <w:t>Blessing</w:t>
      </w:r>
      <w:r>
        <w:rPr>
          <w:color w:val="006600"/>
          <w:spacing w:val="29"/>
          <w:w w:val="92"/>
          <w:sz w:val="24"/>
          <w:szCs w:val="24"/>
        </w:rPr>
        <w:t xml:space="preserve"> </w:t>
      </w:r>
      <w:r>
        <w:rPr>
          <w:color w:val="006600"/>
          <w:sz w:val="24"/>
          <w:szCs w:val="24"/>
        </w:rPr>
        <w:t>of</w:t>
      </w:r>
      <w:r>
        <w:rPr>
          <w:color w:val="006600"/>
          <w:spacing w:val="12"/>
          <w:sz w:val="24"/>
          <w:szCs w:val="24"/>
        </w:rPr>
        <w:t xml:space="preserve"> </w:t>
      </w:r>
      <w:r>
        <w:rPr>
          <w:color w:val="006600"/>
          <w:w w:val="97"/>
          <w:sz w:val="24"/>
          <w:szCs w:val="24"/>
        </w:rPr>
        <w:t>t</w:t>
      </w:r>
      <w:r>
        <w:rPr>
          <w:color w:val="006600"/>
          <w:spacing w:val="-1"/>
          <w:w w:val="97"/>
          <w:sz w:val="24"/>
          <w:szCs w:val="24"/>
        </w:rPr>
        <w:t>h</w:t>
      </w:r>
      <w:r>
        <w:rPr>
          <w:color w:val="006600"/>
          <w:w w:val="97"/>
          <w:sz w:val="24"/>
          <w:szCs w:val="24"/>
        </w:rPr>
        <w:t>e</w:t>
      </w:r>
      <w:r>
        <w:rPr>
          <w:color w:val="006600"/>
          <w:spacing w:val="21"/>
          <w:w w:val="97"/>
          <w:sz w:val="24"/>
          <w:szCs w:val="24"/>
        </w:rPr>
        <w:t xml:space="preserve"> </w:t>
      </w:r>
      <w:r>
        <w:rPr>
          <w:color w:val="006600"/>
          <w:w w:val="79"/>
          <w:sz w:val="24"/>
          <w:szCs w:val="24"/>
        </w:rPr>
        <w:t>C</w:t>
      </w:r>
      <w:r>
        <w:rPr>
          <w:color w:val="006600"/>
          <w:spacing w:val="-1"/>
          <w:w w:val="79"/>
          <w:sz w:val="24"/>
          <w:szCs w:val="24"/>
        </w:rPr>
        <w:t>h</w:t>
      </w:r>
      <w:r>
        <w:rPr>
          <w:color w:val="006600"/>
          <w:w w:val="131"/>
          <w:sz w:val="24"/>
          <w:szCs w:val="24"/>
        </w:rPr>
        <w:t>r</w:t>
      </w:r>
      <w:r>
        <w:rPr>
          <w:color w:val="006600"/>
          <w:w w:val="88"/>
          <w:sz w:val="24"/>
          <w:szCs w:val="24"/>
        </w:rPr>
        <w:t>ist</w:t>
      </w:r>
      <w:r>
        <w:rPr>
          <w:color w:val="006600"/>
          <w:spacing w:val="-2"/>
          <w:w w:val="88"/>
          <w:sz w:val="24"/>
          <w:szCs w:val="24"/>
        </w:rPr>
        <w:t>m</w:t>
      </w:r>
      <w:r>
        <w:rPr>
          <w:color w:val="006600"/>
          <w:w w:val="113"/>
          <w:sz w:val="24"/>
          <w:szCs w:val="24"/>
        </w:rPr>
        <w:t>as</w:t>
      </w:r>
      <w:r>
        <w:rPr>
          <w:color w:val="006600"/>
          <w:spacing w:val="17"/>
          <w:sz w:val="24"/>
          <w:szCs w:val="24"/>
        </w:rPr>
        <w:t xml:space="preserve"> </w:t>
      </w:r>
      <w:r>
        <w:rPr>
          <w:color w:val="006600"/>
          <w:w w:val="71"/>
          <w:sz w:val="24"/>
          <w:szCs w:val="24"/>
        </w:rPr>
        <w:t>T</w:t>
      </w:r>
      <w:r>
        <w:rPr>
          <w:color w:val="006600"/>
          <w:w w:val="131"/>
          <w:sz w:val="24"/>
          <w:szCs w:val="24"/>
        </w:rPr>
        <w:t>r</w:t>
      </w:r>
      <w:r>
        <w:rPr>
          <w:color w:val="006600"/>
          <w:spacing w:val="-1"/>
          <w:w w:val="82"/>
          <w:sz w:val="24"/>
          <w:szCs w:val="24"/>
        </w:rPr>
        <w:t>e</w:t>
      </w:r>
      <w:r>
        <w:rPr>
          <w:color w:val="006600"/>
          <w:w w:val="82"/>
          <w:sz w:val="24"/>
          <w:szCs w:val="24"/>
        </w:rPr>
        <w:t>e</w:t>
      </w:r>
      <w:r>
        <w:rPr>
          <w:color w:val="006600"/>
          <w:spacing w:val="18"/>
          <w:sz w:val="24"/>
          <w:szCs w:val="24"/>
        </w:rPr>
        <w:t xml:space="preserve"> </w:t>
      </w:r>
      <w:r>
        <w:rPr>
          <w:color w:val="006600"/>
          <w:w w:val="89"/>
          <w:sz w:val="24"/>
          <w:szCs w:val="24"/>
        </w:rPr>
        <w:t>in</w:t>
      </w:r>
      <w:r>
        <w:rPr>
          <w:color w:val="006600"/>
          <w:spacing w:val="10"/>
          <w:w w:val="89"/>
          <w:sz w:val="24"/>
          <w:szCs w:val="24"/>
        </w:rPr>
        <w:t xml:space="preserve"> </w:t>
      </w:r>
      <w:r>
        <w:rPr>
          <w:color w:val="006600"/>
          <w:w w:val="89"/>
          <w:sz w:val="24"/>
          <w:szCs w:val="24"/>
        </w:rPr>
        <w:t>t</w:t>
      </w:r>
      <w:r>
        <w:rPr>
          <w:color w:val="006600"/>
          <w:spacing w:val="-1"/>
          <w:w w:val="89"/>
          <w:sz w:val="24"/>
          <w:szCs w:val="24"/>
        </w:rPr>
        <w:t>h</w:t>
      </w:r>
      <w:r>
        <w:rPr>
          <w:color w:val="006600"/>
          <w:w w:val="89"/>
          <w:sz w:val="24"/>
          <w:szCs w:val="24"/>
        </w:rPr>
        <w:t>e</w:t>
      </w:r>
      <w:r>
        <w:rPr>
          <w:color w:val="006600"/>
          <w:spacing w:val="49"/>
          <w:w w:val="89"/>
          <w:sz w:val="24"/>
          <w:szCs w:val="24"/>
        </w:rPr>
        <w:t xml:space="preserve"> </w:t>
      </w:r>
      <w:r>
        <w:rPr>
          <w:color w:val="006600"/>
          <w:spacing w:val="-1"/>
          <w:w w:val="70"/>
          <w:sz w:val="24"/>
          <w:szCs w:val="24"/>
        </w:rPr>
        <w:t>H</w:t>
      </w:r>
      <w:r>
        <w:rPr>
          <w:color w:val="006600"/>
          <w:spacing w:val="1"/>
          <w:w w:val="83"/>
          <w:sz w:val="24"/>
          <w:szCs w:val="24"/>
        </w:rPr>
        <w:t>o</w:t>
      </w:r>
      <w:r>
        <w:rPr>
          <w:color w:val="006600"/>
          <w:w w:val="72"/>
          <w:sz w:val="24"/>
          <w:szCs w:val="24"/>
        </w:rPr>
        <w:t>me</w:t>
      </w:r>
    </w:p>
    <w:p w14:paraId="235A65D1" w14:textId="77777777" w:rsidR="00B16FD2" w:rsidRDefault="00B16FD2">
      <w:pPr>
        <w:spacing w:before="6" w:line="140" w:lineRule="exact"/>
        <w:rPr>
          <w:sz w:val="15"/>
          <w:szCs w:val="15"/>
        </w:rPr>
      </w:pPr>
    </w:p>
    <w:p w14:paraId="235A65D2" w14:textId="77777777" w:rsidR="00B16FD2" w:rsidRDefault="00D92F7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When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s</w:t>
      </w:r>
      <w:r>
        <w:rPr>
          <w:rFonts w:ascii="Calibri" w:eastAsia="Calibri" w:hAnsi="Calibri" w:cs="Calibri"/>
          <w:i/>
          <w:sz w:val="22"/>
          <w:szCs w:val="22"/>
        </w:rPr>
        <w:t>witch on yo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mas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!!</w:t>
      </w:r>
    </w:p>
    <w:p w14:paraId="235A65D3" w14:textId="77777777" w:rsidR="00B16FD2" w:rsidRDefault="00B16FD2">
      <w:pPr>
        <w:spacing w:before="9" w:line="260" w:lineRule="exact"/>
        <w:rPr>
          <w:sz w:val="26"/>
          <w:szCs w:val="26"/>
        </w:rPr>
      </w:pPr>
    </w:p>
    <w:p w14:paraId="235A65D4" w14:textId="77777777" w:rsidR="00B16FD2" w:rsidRDefault="00D92F76">
      <w:pPr>
        <w:ind w:right="-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ord 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We</w:t>
      </w:r>
      <w:proofErr w:type="gram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ise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u for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:</w:t>
      </w:r>
    </w:p>
    <w:p w14:paraId="235A65D5" w14:textId="77777777" w:rsidR="00B16FD2" w:rsidRDefault="00D92F7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i/>
          <w:sz w:val="22"/>
          <w:szCs w:val="22"/>
        </w:rPr>
        <w:t>,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ni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t.</w:t>
      </w:r>
    </w:p>
    <w:p w14:paraId="235A65D6" w14:textId="77777777" w:rsidR="00B16FD2" w:rsidRDefault="00D92F76">
      <w:pPr>
        <w:spacing w:line="260" w:lineRule="exac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position w:val="1"/>
          <w:sz w:val="22"/>
          <w:szCs w:val="22"/>
        </w:rPr>
        <w:t>We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 you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gh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of Is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w,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</w:p>
    <w:p w14:paraId="235A65D7" w14:textId="77777777" w:rsidR="00B16FD2" w:rsidRDefault="00D92F76">
      <w:pPr>
        <w:ind w:right="2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i/>
          <w:sz w:val="22"/>
          <w:szCs w:val="22"/>
        </w:rPr>
        <w:t>et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,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sdom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tu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es. We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 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Jesus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Ch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ist,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he is 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i/>
          <w:sz w:val="22"/>
          <w:szCs w:val="22"/>
        </w:rPr>
        <w:t>el,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-wit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ce of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ea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who 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with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love.</w:t>
      </w:r>
    </w:p>
    <w:p w14:paraId="235A65D8" w14:textId="77777777" w:rsidR="00B16FD2" w:rsidRDefault="00D92F76">
      <w:pPr>
        <w:ind w:right="-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ord 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et</w:t>
      </w:r>
      <w:proofErr w:type="gramEnd"/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 xml:space="preserve">t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p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is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ee.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y the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an</w:t>
      </w:r>
      <w:r>
        <w:rPr>
          <w:rFonts w:ascii="Calibri" w:eastAsia="Calibri" w:hAnsi="Calibri" w:cs="Calibri"/>
          <w:i/>
          <w:sz w:val="22"/>
          <w:szCs w:val="22"/>
        </w:rPr>
        <w:t>d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eer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be a sign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 joy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s 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ear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s.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y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who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is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d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y.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e 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 th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i/>
          <w:sz w:val="22"/>
          <w:szCs w:val="22"/>
        </w:rPr>
        <w:t>h Ch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men</w:t>
      </w:r>
    </w:p>
    <w:p w14:paraId="235A65D9" w14:textId="77777777" w:rsidR="00B16FD2" w:rsidRDefault="00B16FD2">
      <w:pPr>
        <w:spacing w:before="14" w:line="240" w:lineRule="exact"/>
        <w:rPr>
          <w:sz w:val="24"/>
          <w:szCs w:val="24"/>
        </w:rPr>
      </w:pPr>
    </w:p>
    <w:p w14:paraId="235A65DA" w14:textId="77777777" w:rsidR="00B16FD2" w:rsidRDefault="00D92F76">
      <w:pPr>
        <w:ind w:left="711" w:right="712"/>
        <w:jc w:val="center"/>
        <w:rPr>
          <w:sz w:val="24"/>
          <w:szCs w:val="24"/>
        </w:rPr>
      </w:pPr>
      <w:r>
        <w:rPr>
          <w:color w:val="990033"/>
          <w:sz w:val="24"/>
          <w:szCs w:val="24"/>
        </w:rPr>
        <w:t>A</w:t>
      </w:r>
      <w:r>
        <w:rPr>
          <w:color w:val="990033"/>
          <w:spacing w:val="-11"/>
          <w:sz w:val="24"/>
          <w:szCs w:val="24"/>
        </w:rPr>
        <w:t xml:space="preserve"> </w:t>
      </w:r>
      <w:r>
        <w:rPr>
          <w:color w:val="990033"/>
          <w:w w:val="86"/>
          <w:sz w:val="24"/>
          <w:szCs w:val="24"/>
        </w:rPr>
        <w:t>B</w:t>
      </w:r>
      <w:r>
        <w:rPr>
          <w:color w:val="990033"/>
          <w:spacing w:val="-1"/>
          <w:w w:val="86"/>
          <w:sz w:val="24"/>
          <w:szCs w:val="24"/>
        </w:rPr>
        <w:t>l</w:t>
      </w:r>
      <w:r>
        <w:rPr>
          <w:color w:val="990033"/>
          <w:w w:val="86"/>
          <w:sz w:val="24"/>
          <w:szCs w:val="24"/>
        </w:rPr>
        <w:t>es</w:t>
      </w:r>
      <w:r>
        <w:rPr>
          <w:color w:val="990033"/>
          <w:spacing w:val="1"/>
          <w:w w:val="86"/>
          <w:sz w:val="24"/>
          <w:szCs w:val="24"/>
        </w:rPr>
        <w:t>s</w:t>
      </w:r>
      <w:r>
        <w:rPr>
          <w:color w:val="990033"/>
          <w:spacing w:val="-1"/>
          <w:w w:val="86"/>
          <w:sz w:val="24"/>
          <w:szCs w:val="24"/>
        </w:rPr>
        <w:t>i</w:t>
      </w:r>
      <w:r>
        <w:rPr>
          <w:color w:val="990033"/>
          <w:w w:val="86"/>
          <w:sz w:val="24"/>
          <w:szCs w:val="24"/>
        </w:rPr>
        <w:t>ng</w:t>
      </w:r>
      <w:r>
        <w:rPr>
          <w:color w:val="990033"/>
          <w:spacing w:val="27"/>
          <w:w w:val="86"/>
          <w:sz w:val="24"/>
          <w:szCs w:val="24"/>
        </w:rPr>
        <w:t xml:space="preserve"> </w:t>
      </w:r>
      <w:r>
        <w:rPr>
          <w:color w:val="990033"/>
          <w:sz w:val="24"/>
          <w:szCs w:val="24"/>
        </w:rPr>
        <w:t>of</w:t>
      </w:r>
      <w:r>
        <w:rPr>
          <w:color w:val="990033"/>
          <w:spacing w:val="-5"/>
          <w:sz w:val="24"/>
          <w:szCs w:val="24"/>
        </w:rPr>
        <w:t xml:space="preserve"> </w:t>
      </w:r>
      <w:r>
        <w:rPr>
          <w:color w:val="990033"/>
          <w:spacing w:val="1"/>
          <w:sz w:val="24"/>
          <w:szCs w:val="24"/>
        </w:rPr>
        <w:t>t</w:t>
      </w:r>
      <w:r>
        <w:rPr>
          <w:color w:val="990033"/>
          <w:sz w:val="24"/>
          <w:szCs w:val="24"/>
        </w:rPr>
        <w:t>he</w:t>
      </w:r>
      <w:r>
        <w:rPr>
          <w:color w:val="990033"/>
          <w:spacing w:val="-2"/>
          <w:sz w:val="24"/>
          <w:szCs w:val="24"/>
        </w:rPr>
        <w:t xml:space="preserve"> </w:t>
      </w:r>
      <w:r>
        <w:rPr>
          <w:color w:val="990033"/>
          <w:w w:val="86"/>
          <w:sz w:val="24"/>
          <w:szCs w:val="24"/>
        </w:rPr>
        <w:t>Cr</w:t>
      </w:r>
      <w:r>
        <w:rPr>
          <w:color w:val="990033"/>
          <w:spacing w:val="-1"/>
          <w:w w:val="86"/>
          <w:sz w:val="24"/>
          <w:szCs w:val="24"/>
        </w:rPr>
        <w:t>i</w:t>
      </w:r>
      <w:r>
        <w:rPr>
          <w:color w:val="990033"/>
          <w:w w:val="86"/>
          <w:sz w:val="24"/>
          <w:szCs w:val="24"/>
        </w:rPr>
        <w:t>b</w:t>
      </w:r>
      <w:r>
        <w:rPr>
          <w:color w:val="990033"/>
          <w:spacing w:val="23"/>
          <w:w w:val="86"/>
          <w:sz w:val="24"/>
          <w:szCs w:val="24"/>
        </w:rPr>
        <w:t xml:space="preserve"> </w:t>
      </w:r>
      <w:r>
        <w:rPr>
          <w:color w:val="990033"/>
          <w:spacing w:val="-1"/>
          <w:w w:val="76"/>
          <w:sz w:val="24"/>
          <w:szCs w:val="24"/>
        </w:rPr>
        <w:t>i</w:t>
      </w:r>
      <w:r>
        <w:rPr>
          <w:color w:val="990033"/>
          <w:w w:val="103"/>
          <w:sz w:val="24"/>
          <w:szCs w:val="24"/>
        </w:rPr>
        <w:t>n</w:t>
      </w:r>
      <w:r>
        <w:rPr>
          <w:color w:val="990033"/>
          <w:spacing w:val="12"/>
          <w:sz w:val="24"/>
          <w:szCs w:val="24"/>
        </w:rPr>
        <w:t xml:space="preserve"> </w:t>
      </w:r>
      <w:r>
        <w:rPr>
          <w:color w:val="990033"/>
          <w:sz w:val="24"/>
          <w:szCs w:val="24"/>
        </w:rPr>
        <w:t>t</w:t>
      </w:r>
      <w:r>
        <w:rPr>
          <w:color w:val="990033"/>
          <w:spacing w:val="1"/>
          <w:sz w:val="24"/>
          <w:szCs w:val="24"/>
        </w:rPr>
        <w:t>h</w:t>
      </w:r>
      <w:r>
        <w:rPr>
          <w:color w:val="990033"/>
          <w:sz w:val="24"/>
          <w:szCs w:val="24"/>
        </w:rPr>
        <w:t>e</w:t>
      </w:r>
      <w:r>
        <w:rPr>
          <w:color w:val="990033"/>
          <w:spacing w:val="1"/>
          <w:sz w:val="24"/>
          <w:szCs w:val="24"/>
        </w:rPr>
        <w:t xml:space="preserve"> </w:t>
      </w:r>
      <w:r>
        <w:rPr>
          <w:color w:val="990033"/>
          <w:spacing w:val="-1"/>
          <w:w w:val="92"/>
          <w:sz w:val="24"/>
          <w:szCs w:val="24"/>
        </w:rPr>
        <w:t>H</w:t>
      </w:r>
      <w:r>
        <w:rPr>
          <w:color w:val="990033"/>
          <w:w w:val="93"/>
          <w:sz w:val="24"/>
          <w:szCs w:val="24"/>
        </w:rPr>
        <w:t>ome</w:t>
      </w:r>
    </w:p>
    <w:p w14:paraId="235A65DB" w14:textId="77777777" w:rsidR="00B16FD2" w:rsidRDefault="00D92F76">
      <w:pPr>
        <w:spacing w:before="33" w:line="440" w:lineRule="atLeast"/>
        <w:ind w:right="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As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gur</w:t>
      </w:r>
      <w:r>
        <w:rPr>
          <w:rFonts w:ascii="Calibri" w:eastAsia="Calibri" w:hAnsi="Calibri" w:cs="Calibri"/>
          <w:i/>
          <w:sz w:val="22"/>
          <w:szCs w:val="22"/>
        </w:rPr>
        <w:t xml:space="preserve">es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y to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 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!! God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 ev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y 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 p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le, 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ve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y</w:t>
      </w:r>
    </w:p>
    <w:p w14:paraId="235A65DC" w14:textId="77777777" w:rsidR="00B16FD2" w:rsidRDefault="00D92F76">
      <w:pPr>
        <w:ind w:right="1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g of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proofErr w:type="gramEnd"/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ve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own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e: When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ed f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vi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</w:t>
      </w:r>
    </w:p>
    <w:p w14:paraId="235A65DD" w14:textId="77777777" w:rsidR="00B16FD2" w:rsidRDefault="00D92F76">
      <w:pPr>
        <w:ind w:right="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S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 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lives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he bri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joy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 pe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ce, j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e,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,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 love.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Ble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s</w:t>
      </w:r>
      <w:proofErr w:type="gram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who 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ok</w:t>
      </w:r>
    </w:p>
    <w:p w14:paraId="235A65DE" w14:textId="77777777" w:rsidR="00B16FD2" w:rsidRDefault="00D92F76">
      <w:pPr>
        <w:spacing w:line="260" w:lineRule="exact"/>
        <w:ind w:right="-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up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 xml:space="preserve">is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ang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 xml:space="preserve">, </w:t>
      </w:r>
      <w:proofErr w:type="gramStart"/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y</w:t>
      </w:r>
      <w:proofErr w:type="gramEnd"/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r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emind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sus’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3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mble</w:t>
      </w:r>
    </w:p>
    <w:p w14:paraId="235A65DF" w14:textId="77777777" w:rsidR="00B16FD2" w:rsidRDefault="00D92F76">
      <w:pPr>
        <w:ind w:right="-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irth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d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y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emind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ow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 oth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love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shown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s. Amen</w:t>
      </w:r>
    </w:p>
    <w:p w14:paraId="235A65E0" w14:textId="77777777" w:rsidR="00B16FD2" w:rsidRDefault="00D92F76">
      <w:pPr>
        <w:spacing w:before="32"/>
        <w:ind w:left="221" w:right="324"/>
        <w:jc w:val="center"/>
        <w:rPr>
          <w:sz w:val="24"/>
          <w:szCs w:val="24"/>
        </w:rPr>
      </w:pPr>
      <w:r>
        <w:br w:type="column"/>
      </w:r>
      <w:r>
        <w:rPr>
          <w:color w:val="006600"/>
          <w:sz w:val="24"/>
          <w:szCs w:val="24"/>
        </w:rPr>
        <w:t>A</w:t>
      </w:r>
      <w:r>
        <w:rPr>
          <w:color w:val="006600"/>
          <w:spacing w:val="-11"/>
          <w:sz w:val="24"/>
          <w:szCs w:val="24"/>
        </w:rPr>
        <w:t xml:space="preserve"> </w:t>
      </w:r>
      <w:r>
        <w:rPr>
          <w:color w:val="006600"/>
          <w:w w:val="92"/>
          <w:sz w:val="24"/>
          <w:szCs w:val="24"/>
        </w:rPr>
        <w:t>Blessing</w:t>
      </w:r>
      <w:r>
        <w:rPr>
          <w:color w:val="006600"/>
          <w:spacing w:val="29"/>
          <w:w w:val="92"/>
          <w:sz w:val="24"/>
          <w:szCs w:val="24"/>
        </w:rPr>
        <w:t xml:space="preserve"> </w:t>
      </w:r>
      <w:r>
        <w:rPr>
          <w:color w:val="006600"/>
          <w:sz w:val="24"/>
          <w:szCs w:val="24"/>
        </w:rPr>
        <w:t>of</w:t>
      </w:r>
      <w:r>
        <w:rPr>
          <w:color w:val="006600"/>
          <w:spacing w:val="12"/>
          <w:sz w:val="24"/>
          <w:szCs w:val="24"/>
        </w:rPr>
        <w:t xml:space="preserve"> </w:t>
      </w:r>
      <w:r>
        <w:rPr>
          <w:color w:val="006600"/>
          <w:w w:val="97"/>
          <w:sz w:val="24"/>
          <w:szCs w:val="24"/>
        </w:rPr>
        <w:t>t</w:t>
      </w:r>
      <w:r>
        <w:rPr>
          <w:color w:val="006600"/>
          <w:spacing w:val="-1"/>
          <w:w w:val="97"/>
          <w:sz w:val="24"/>
          <w:szCs w:val="24"/>
        </w:rPr>
        <w:t>h</w:t>
      </w:r>
      <w:r>
        <w:rPr>
          <w:color w:val="006600"/>
          <w:w w:val="97"/>
          <w:sz w:val="24"/>
          <w:szCs w:val="24"/>
        </w:rPr>
        <w:t>e</w:t>
      </w:r>
      <w:r>
        <w:rPr>
          <w:color w:val="006600"/>
          <w:spacing w:val="21"/>
          <w:w w:val="97"/>
          <w:sz w:val="24"/>
          <w:szCs w:val="24"/>
        </w:rPr>
        <w:t xml:space="preserve"> </w:t>
      </w:r>
      <w:r>
        <w:rPr>
          <w:color w:val="006600"/>
          <w:w w:val="79"/>
          <w:sz w:val="24"/>
          <w:szCs w:val="24"/>
        </w:rPr>
        <w:t>C</w:t>
      </w:r>
      <w:r>
        <w:rPr>
          <w:color w:val="006600"/>
          <w:spacing w:val="-1"/>
          <w:w w:val="79"/>
          <w:sz w:val="24"/>
          <w:szCs w:val="24"/>
        </w:rPr>
        <w:t>h</w:t>
      </w:r>
      <w:r>
        <w:rPr>
          <w:color w:val="006600"/>
          <w:w w:val="131"/>
          <w:sz w:val="24"/>
          <w:szCs w:val="24"/>
        </w:rPr>
        <w:t>r</w:t>
      </w:r>
      <w:r>
        <w:rPr>
          <w:color w:val="006600"/>
          <w:w w:val="88"/>
          <w:sz w:val="24"/>
          <w:szCs w:val="24"/>
        </w:rPr>
        <w:t>ist</w:t>
      </w:r>
      <w:r>
        <w:rPr>
          <w:color w:val="006600"/>
          <w:spacing w:val="-2"/>
          <w:w w:val="88"/>
          <w:sz w:val="24"/>
          <w:szCs w:val="24"/>
        </w:rPr>
        <w:t>m</w:t>
      </w:r>
      <w:r>
        <w:rPr>
          <w:color w:val="006600"/>
          <w:w w:val="113"/>
          <w:sz w:val="24"/>
          <w:szCs w:val="24"/>
        </w:rPr>
        <w:t>as</w:t>
      </w:r>
      <w:r>
        <w:rPr>
          <w:color w:val="006600"/>
          <w:spacing w:val="17"/>
          <w:sz w:val="24"/>
          <w:szCs w:val="24"/>
        </w:rPr>
        <w:t xml:space="preserve"> </w:t>
      </w:r>
      <w:r>
        <w:rPr>
          <w:color w:val="006600"/>
          <w:w w:val="71"/>
          <w:sz w:val="24"/>
          <w:szCs w:val="24"/>
        </w:rPr>
        <w:t>T</w:t>
      </w:r>
      <w:r>
        <w:rPr>
          <w:color w:val="006600"/>
          <w:w w:val="131"/>
          <w:sz w:val="24"/>
          <w:szCs w:val="24"/>
        </w:rPr>
        <w:t>r</w:t>
      </w:r>
      <w:r>
        <w:rPr>
          <w:color w:val="006600"/>
          <w:spacing w:val="-1"/>
          <w:w w:val="82"/>
          <w:sz w:val="24"/>
          <w:szCs w:val="24"/>
        </w:rPr>
        <w:t>e</w:t>
      </w:r>
      <w:r>
        <w:rPr>
          <w:color w:val="006600"/>
          <w:w w:val="82"/>
          <w:sz w:val="24"/>
          <w:szCs w:val="24"/>
        </w:rPr>
        <w:t>e</w:t>
      </w:r>
      <w:r>
        <w:rPr>
          <w:color w:val="006600"/>
          <w:spacing w:val="18"/>
          <w:sz w:val="24"/>
          <w:szCs w:val="24"/>
        </w:rPr>
        <w:t xml:space="preserve"> </w:t>
      </w:r>
      <w:r>
        <w:rPr>
          <w:color w:val="006600"/>
          <w:w w:val="89"/>
          <w:sz w:val="24"/>
          <w:szCs w:val="24"/>
        </w:rPr>
        <w:t>in</w:t>
      </w:r>
      <w:r>
        <w:rPr>
          <w:color w:val="006600"/>
          <w:spacing w:val="10"/>
          <w:w w:val="89"/>
          <w:sz w:val="24"/>
          <w:szCs w:val="24"/>
        </w:rPr>
        <w:t xml:space="preserve"> </w:t>
      </w:r>
      <w:r>
        <w:rPr>
          <w:color w:val="006600"/>
          <w:w w:val="89"/>
          <w:sz w:val="24"/>
          <w:szCs w:val="24"/>
        </w:rPr>
        <w:t>t</w:t>
      </w:r>
      <w:r>
        <w:rPr>
          <w:color w:val="006600"/>
          <w:spacing w:val="-1"/>
          <w:w w:val="89"/>
          <w:sz w:val="24"/>
          <w:szCs w:val="24"/>
        </w:rPr>
        <w:t>h</w:t>
      </w:r>
      <w:r>
        <w:rPr>
          <w:color w:val="006600"/>
          <w:w w:val="89"/>
          <w:sz w:val="24"/>
          <w:szCs w:val="24"/>
        </w:rPr>
        <w:t>e</w:t>
      </w:r>
      <w:r>
        <w:rPr>
          <w:color w:val="006600"/>
          <w:spacing w:val="49"/>
          <w:w w:val="89"/>
          <w:sz w:val="24"/>
          <w:szCs w:val="24"/>
        </w:rPr>
        <w:t xml:space="preserve"> </w:t>
      </w:r>
      <w:r>
        <w:rPr>
          <w:color w:val="006600"/>
          <w:spacing w:val="-1"/>
          <w:w w:val="70"/>
          <w:sz w:val="24"/>
          <w:szCs w:val="24"/>
        </w:rPr>
        <w:t>H</w:t>
      </w:r>
      <w:r>
        <w:rPr>
          <w:color w:val="006600"/>
          <w:spacing w:val="1"/>
          <w:w w:val="83"/>
          <w:sz w:val="24"/>
          <w:szCs w:val="24"/>
        </w:rPr>
        <w:t>o</w:t>
      </w:r>
      <w:r>
        <w:rPr>
          <w:color w:val="006600"/>
          <w:w w:val="72"/>
          <w:sz w:val="24"/>
          <w:szCs w:val="24"/>
        </w:rPr>
        <w:t>me</w:t>
      </w:r>
    </w:p>
    <w:p w14:paraId="235A65E1" w14:textId="77777777" w:rsidR="00B16FD2" w:rsidRDefault="00B16FD2">
      <w:pPr>
        <w:spacing w:before="6" w:line="140" w:lineRule="exact"/>
        <w:rPr>
          <w:sz w:val="15"/>
          <w:szCs w:val="15"/>
        </w:rPr>
      </w:pPr>
    </w:p>
    <w:p w14:paraId="235A65E2" w14:textId="77777777" w:rsidR="00B16FD2" w:rsidRDefault="00D92F7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When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itch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on you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mas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!!</w:t>
      </w:r>
    </w:p>
    <w:p w14:paraId="235A65E3" w14:textId="77777777" w:rsidR="00B16FD2" w:rsidRDefault="00B16FD2">
      <w:pPr>
        <w:spacing w:before="9" w:line="260" w:lineRule="exact"/>
        <w:rPr>
          <w:sz w:val="26"/>
          <w:szCs w:val="26"/>
        </w:rPr>
      </w:pPr>
    </w:p>
    <w:p w14:paraId="235A65E4" w14:textId="77777777" w:rsidR="00B16FD2" w:rsidRDefault="00D92F7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ord 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We</w:t>
      </w:r>
      <w:proofErr w:type="gram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ise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u for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:</w:t>
      </w:r>
    </w:p>
    <w:p w14:paraId="235A65E5" w14:textId="77777777" w:rsidR="00B16FD2" w:rsidRDefault="00D92F7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i/>
          <w:sz w:val="22"/>
          <w:szCs w:val="22"/>
        </w:rPr>
        <w:t>,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ni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t.</w:t>
      </w:r>
    </w:p>
    <w:p w14:paraId="235A65E6" w14:textId="77777777" w:rsidR="00B16FD2" w:rsidRDefault="00D92F76">
      <w:pPr>
        <w:spacing w:line="260" w:lineRule="exac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position w:val="1"/>
          <w:sz w:val="22"/>
          <w:szCs w:val="22"/>
        </w:rPr>
        <w:t>We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 you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gh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of Is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w,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</w:p>
    <w:p w14:paraId="235A65E7" w14:textId="77777777" w:rsidR="00B16FD2" w:rsidRDefault="00D92F76">
      <w:pPr>
        <w:ind w:right="3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i/>
          <w:sz w:val="22"/>
          <w:szCs w:val="22"/>
        </w:rPr>
        <w:t>et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,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sdom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tu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es. We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 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Jesus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Ch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ist,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: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he is 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i/>
          <w:sz w:val="22"/>
          <w:szCs w:val="22"/>
        </w:rPr>
        <w:t>el,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-wit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-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s,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ce of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ea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who 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 xml:space="preserve">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with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love.</w:t>
      </w:r>
    </w:p>
    <w:p w14:paraId="235A65E8" w14:textId="77777777" w:rsidR="00B16FD2" w:rsidRDefault="00D92F76">
      <w:pPr>
        <w:ind w:right="8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ord Go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et</w:t>
      </w:r>
      <w:proofErr w:type="gramEnd"/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me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 xml:space="preserve">t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 xml:space="preserve">p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is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ee.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y the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an</w:t>
      </w:r>
      <w:r>
        <w:rPr>
          <w:rFonts w:ascii="Calibri" w:eastAsia="Calibri" w:hAnsi="Calibri" w:cs="Calibri"/>
          <w:i/>
          <w:sz w:val="22"/>
          <w:szCs w:val="22"/>
        </w:rPr>
        <w:t>d 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eer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be a sign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 joy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s 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ear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s.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y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who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igh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is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d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y.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z w:val="22"/>
          <w:szCs w:val="22"/>
        </w:rPr>
        <w:t>e 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 th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i/>
          <w:sz w:val="22"/>
          <w:szCs w:val="22"/>
        </w:rPr>
        <w:t>h Ch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men</w:t>
      </w:r>
    </w:p>
    <w:p w14:paraId="235A65E9" w14:textId="77777777" w:rsidR="00B16FD2" w:rsidRDefault="00B16FD2">
      <w:pPr>
        <w:spacing w:before="14" w:line="240" w:lineRule="exact"/>
        <w:rPr>
          <w:sz w:val="24"/>
          <w:szCs w:val="24"/>
        </w:rPr>
      </w:pPr>
    </w:p>
    <w:p w14:paraId="235A65EA" w14:textId="77777777" w:rsidR="00B16FD2" w:rsidRDefault="00D92F76">
      <w:pPr>
        <w:ind w:left="711" w:right="813"/>
        <w:jc w:val="center"/>
        <w:rPr>
          <w:sz w:val="24"/>
          <w:szCs w:val="24"/>
        </w:rPr>
      </w:pPr>
      <w:r>
        <w:rPr>
          <w:color w:val="990033"/>
          <w:sz w:val="24"/>
          <w:szCs w:val="24"/>
        </w:rPr>
        <w:t>A</w:t>
      </w:r>
      <w:r>
        <w:rPr>
          <w:color w:val="990033"/>
          <w:spacing w:val="-11"/>
          <w:sz w:val="24"/>
          <w:szCs w:val="24"/>
        </w:rPr>
        <w:t xml:space="preserve"> </w:t>
      </w:r>
      <w:r>
        <w:rPr>
          <w:color w:val="990033"/>
          <w:w w:val="86"/>
          <w:sz w:val="24"/>
          <w:szCs w:val="24"/>
        </w:rPr>
        <w:t>B</w:t>
      </w:r>
      <w:r>
        <w:rPr>
          <w:color w:val="990033"/>
          <w:spacing w:val="-1"/>
          <w:w w:val="86"/>
          <w:sz w:val="24"/>
          <w:szCs w:val="24"/>
        </w:rPr>
        <w:t>l</w:t>
      </w:r>
      <w:r>
        <w:rPr>
          <w:color w:val="990033"/>
          <w:w w:val="86"/>
          <w:sz w:val="24"/>
          <w:szCs w:val="24"/>
        </w:rPr>
        <w:t>es</w:t>
      </w:r>
      <w:r>
        <w:rPr>
          <w:color w:val="990033"/>
          <w:spacing w:val="1"/>
          <w:w w:val="86"/>
          <w:sz w:val="24"/>
          <w:szCs w:val="24"/>
        </w:rPr>
        <w:t>s</w:t>
      </w:r>
      <w:r>
        <w:rPr>
          <w:color w:val="990033"/>
          <w:spacing w:val="-1"/>
          <w:w w:val="86"/>
          <w:sz w:val="24"/>
          <w:szCs w:val="24"/>
        </w:rPr>
        <w:t>i</w:t>
      </w:r>
      <w:r>
        <w:rPr>
          <w:color w:val="990033"/>
          <w:w w:val="86"/>
          <w:sz w:val="24"/>
          <w:szCs w:val="24"/>
        </w:rPr>
        <w:t>ng</w:t>
      </w:r>
      <w:r>
        <w:rPr>
          <w:color w:val="990033"/>
          <w:spacing w:val="27"/>
          <w:w w:val="86"/>
          <w:sz w:val="24"/>
          <w:szCs w:val="24"/>
        </w:rPr>
        <w:t xml:space="preserve"> </w:t>
      </w:r>
      <w:r>
        <w:rPr>
          <w:color w:val="990033"/>
          <w:sz w:val="24"/>
          <w:szCs w:val="24"/>
        </w:rPr>
        <w:t>of</w:t>
      </w:r>
      <w:r>
        <w:rPr>
          <w:color w:val="990033"/>
          <w:spacing w:val="-5"/>
          <w:sz w:val="24"/>
          <w:szCs w:val="24"/>
        </w:rPr>
        <w:t xml:space="preserve"> </w:t>
      </w:r>
      <w:r>
        <w:rPr>
          <w:color w:val="990033"/>
          <w:spacing w:val="1"/>
          <w:sz w:val="24"/>
          <w:szCs w:val="24"/>
        </w:rPr>
        <w:t>t</w:t>
      </w:r>
      <w:r>
        <w:rPr>
          <w:color w:val="990033"/>
          <w:sz w:val="24"/>
          <w:szCs w:val="24"/>
        </w:rPr>
        <w:t>he</w:t>
      </w:r>
      <w:r>
        <w:rPr>
          <w:color w:val="990033"/>
          <w:spacing w:val="-2"/>
          <w:sz w:val="24"/>
          <w:szCs w:val="24"/>
        </w:rPr>
        <w:t xml:space="preserve"> </w:t>
      </w:r>
      <w:r>
        <w:rPr>
          <w:color w:val="990033"/>
          <w:w w:val="86"/>
          <w:sz w:val="24"/>
          <w:szCs w:val="24"/>
        </w:rPr>
        <w:t>Cr</w:t>
      </w:r>
      <w:r>
        <w:rPr>
          <w:color w:val="990033"/>
          <w:spacing w:val="-1"/>
          <w:w w:val="86"/>
          <w:sz w:val="24"/>
          <w:szCs w:val="24"/>
        </w:rPr>
        <w:t>i</w:t>
      </w:r>
      <w:r>
        <w:rPr>
          <w:color w:val="990033"/>
          <w:w w:val="86"/>
          <w:sz w:val="24"/>
          <w:szCs w:val="24"/>
        </w:rPr>
        <w:t>b</w:t>
      </w:r>
      <w:r>
        <w:rPr>
          <w:color w:val="990033"/>
          <w:spacing w:val="23"/>
          <w:w w:val="86"/>
          <w:sz w:val="24"/>
          <w:szCs w:val="24"/>
        </w:rPr>
        <w:t xml:space="preserve"> </w:t>
      </w:r>
      <w:r>
        <w:rPr>
          <w:color w:val="990033"/>
          <w:spacing w:val="-1"/>
          <w:w w:val="76"/>
          <w:sz w:val="24"/>
          <w:szCs w:val="24"/>
        </w:rPr>
        <w:t>i</w:t>
      </w:r>
      <w:r>
        <w:rPr>
          <w:color w:val="990033"/>
          <w:w w:val="103"/>
          <w:sz w:val="24"/>
          <w:szCs w:val="24"/>
        </w:rPr>
        <w:t>n</w:t>
      </w:r>
      <w:r>
        <w:rPr>
          <w:color w:val="990033"/>
          <w:spacing w:val="12"/>
          <w:sz w:val="24"/>
          <w:szCs w:val="24"/>
        </w:rPr>
        <w:t xml:space="preserve"> </w:t>
      </w:r>
      <w:r>
        <w:rPr>
          <w:color w:val="990033"/>
          <w:sz w:val="24"/>
          <w:szCs w:val="24"/>
        </w:rPr>
        <w:t>t</w:t>
      </w:r>
      <w:r>
        <w:rPr>
          <w:color w:val="990033"/>
          <w:spacing w:val="1"/>
          <w:sz w:val="24"/>
          <w:szCs w:val="24"/>
        </w:rPr>
        <w:t>h</w:t>
      </w:r>
      <w:r>
        <w:rPr>
          <w:color w:val="990033"/>
          <w:sz w:val="24"/>
          <w:szCs w:val="24"/>
        </w:rPr>
        <w:t>e</w:t>
      </w:r>
      <w:r>
        <w:rPr>
          <w:color w:val="990033"/>
          <w:spacing w:val="1"/>
          <w:sz w:val="24"/>
          <w:szCs w:val="24"/>
        </w:rPr>
        <w:t xml:space="preserve"> </w:t>
      </w:r>
      <w:r>
        <w:rPr>
          <w:color w:val="990033"/>
          <w:spacing w:val="-1"/>
          <w:w w:val="92"/>
          <w:sz w:val="24"/>
          <w:szCs w:val="24"/>
        </w:rPr>
        <w:t>H</w:t>
      </w:r>
      <w:r>
        <w:rPr>
          <w:color w:val="990033"/>
          <w:w w:val="93"/>
          <w:sz w:val="24"/>
          <w:szCs w:val="24"/>
        </w:rPr>
        <w:t>ome</w:t>
      </w:r>
    </w:p>
    <w:p w14:paraId="235A65EB" w14:textId="77777777" w:rsidR="00B16FD2" w:rsidRDefault="00D92F76">
      <w:pPr>
        <w:spacing w:before="33" w:line="440" w:lineRule="atLeast"/>
        <w:ind w:righ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As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gur</w:t>
      </w:r>
      <w:r>
        <w:rPr>
          <w:rFonts w:ascii="Calibri" w:eastAsia="Calibri" w:hAnsi="Calibri" w:cs="Calibri"/>
          <w:i/>
          <w:sz w:val="22"/>
          <w:szCs w:val="22"/>
        </w:rPr>
        <w:t xml:space="preserve">es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y to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 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!! God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 ev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y 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 p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z w:val="22"/>
          <w:szCs w:val="22"/>
        </w:rPr>
        <w:t>le, f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ve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y</w:t>
      </w:r>
    </w:p>
    <w:p w14:paraId="235A65EC" w14:textId="77777777" w:rsidR="00B16FD2" w:rsidRDefault="00D92F76">
      <w:pPr>
        <w:ind w:right="2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eg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g of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proofErr w:type="gramEnd"/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ve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own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i/>
          <w:sz w:val="22"/>
          <w:szCs w:val="22"/>
        </w:rPr>
        <w:t>e: When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n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ed f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vi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proofErr w:type="spell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g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eat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you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t</w:t>
      </w:r>
    </w:p>
    <w:p w14:paraId="235A65ED" w14:textId="77777777" w:rsidR="00B16FD2" w:rsidRDefault="00D92F76">
      <w:pPr>
        <w:ind w:right="1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S</w:t>
      </w:r>
      <w:r>
        <w:rPr>
          <w:rFonts w:ascii="Calibri" w:eastAsia="Calibri" w:hAnsi="Calibri" w:cs="Calibri"/>
          <w:i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f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 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lives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he bri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joy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 pe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ce, j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e,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i/>
          <w:sz w:val="22"/>
          <w:szCs w:val="22"/>
        </w:rPr>
        <w:t>,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d love.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Ble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s</w:t>
      </w:r>
      <w:proofErr w:type="gramEnd"/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ll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who 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ok</w:t>
      </w:r>
    </w:p>
    <w:p w14:paraId="235A65EE" w14:textId="77777777" w:rsidR="00B16FD2" w:rsidRDefault="00D92F76">
      <w:pPr>
        <w:spacing w:line="260" w:lineRule="exac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up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on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 xml:space="preserve">is 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ang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 xml:space="preserve">, </w:t>
      </w:r>
      <w:proofErr w:type="gramStart"/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y</w:t>
      </w:r>
      <w:proofErr w:type="gramEnd"/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it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r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emind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 xml:space="preserve">of 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J</w:t>
      </w:r>
      <w:r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sus’</w:t>
      </w:r>
      <w:r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i/>
          <w:spacing w:val="-3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i/>
          <w:position w:val="1"/>
          <w:sz w:val="22"/>
          <w:szCs w:val="22"/>
        </w:rPr>
        <w:t>mble</w:t>
      </w:r>
    </w:p>
    <w:p w14:paraId="235A65EF" w14:textId="77777777" w:rsidR="00B16FD2" w:rsidRDefault="00D92F76">
      <w:pPr>
        <w:ind w:right="61"/>
        <w:rPr>
          <w:rFonts w:ascii="Calibri" w:eastAsia="Calibri" w:hAnsi="Calibri" w:cs="Calibri"/>
          <w:sz w:val="22"/>
          <w:szCs w:val="22"/>
        </w:rPr>
        <w:sectPr w:rsidR="00B16FD2">
          <w:type w:val="continuous"/>
          <w:pgSz w:w="16840" w:h="11920" w:orient="landscape"/>
          <w:pgMar w:top="1080" w:right="360" w:bottom="280" w:left="360" w:header="720" w:footer="720" w:gutter="0"/>
          <w:cols w:num="3" w:space="720" w:equalWidth="0">
            <w:col w:w="4824" w:space="886"/>
            <w:col w:w="4721" w:space="865"/>
            <w:col w:w="4824"/>
          </w:cols>
        </w:sectPr>
      </w:pP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>irth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d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y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emind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us</w:t>
      </w:r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ow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to oth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the love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e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shown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s. Amen</w:t>
      </w:r>
    </w:p>
    <w:p w14:paraId="235A65F0" w14:textId="77777777" w:rsidR="00B16FD2" w:rsidRDefault="00B16FD2">
      <w:pPr>
        <w:spacing w:before="6" w:line="100" w:lineRule="exact"/>
        <w:rPr>
          <w:sz w:val="10"/>
          <w:szCs w:val="10"/>
        </w:rPr>
      </w:pPr>
    </w:p>
    <w:p w14:paraId="235A65F1" w14:textId="77777777" w:rsidR="00B16FD2" w:rsidRDefault="00B16FD2">
      <w:pPr>
        <w:ind w:left="1473"/>
      </w:pPr>
    </w:p>
    <w:p w14:paraId="235A65F2" w14:textId="77777777" w:rsidR="00B16FD2" w:rsidRDefault="00B16FD2">
      <w:pPr>
        <w:spacing w:before="8" w:line="180" w:lineRule="exact"/>
        <w:rPr>
          <w:sz w:val="19"/>
          <w:szCs w:val="19"/>
        </w:rPr>
        <w:sectPr w:rsidR="00B16FD2">
          <w:pgSz w:w="16840" w:h="11920" w:orient="landscape"/>
          <w:pgMar w:top="540" w:right="280" w:bottom="280" w:left="300" w:header="720" w:footer="720" w:gutter="0"/>
          <w:cols w:space="720"/>
        </w:sectPr>
      </w:pPr>
    </w:p>
    <w:p w14:paraId="235A65F3" w14:textId="7EF6B617" w:rsidR="00B16FD2" w:rsidRDefault="00AC0299">
      <w:pPr>
        <w:spacing w:before="63" w:line="240" w:lineRule="exact"/>
        <w:ind w:left="299" w:right="269"/>
        <w:jc w:val="center"/>
        <w:rPr>
          <w:sz w:val="24"/>
          <w:szCs w:val="24"/>
        </w:rPr>
      </w:pPr>
      <w:r>
        <w:rPr>
          <w:color w:val="400040"/>
          <w:w w:val="83"/>
          <w:sz w:val="24"/>
          <w:szCs w:val="24"/>
        </w:rPr>
        <w:t>A Prayer</w:t>
      </w:r>
      <w:r>
        <w:rPr>
          <w:color w:val="400040"/>
          <w:sz w:val="24"/>
          <w:szCs w:val="24"/>
        </w:rPr>
        <w:t xml:space="preserve"> </w:t>
      </w:r>
      <w:r>
        <w:rPr>
          <w:color w:val="400040"/>
          <w:spacing w:val="-19"/>
          <w:sz w:val="24"/>
          <w:szCs w:val="24"/>
        </w:rPr>
        <w:t>for</w:t>
      </w:r>
      <w:r w:rsidR="00D92F76">
        <w:rPr>
          <w:color w:val="400040"/>
          <w:spacing w:val="23"/>
          <w:w w:val="136"/>
          <w:sz w:val="24"/>
          <w:szCs w:val="24"/>
        </w:rPr>
        <w:t xml:space="preserve"> </w:t>
      </w:r>
      <w:r w:rsidR="00D92F76">
        <w:rPr>
          <w:color w:val="400040"/>
          <w:w w:val="136"/>
          <w:sz w:val="24"/>
          <w:szCs w:val="24"/>
        </w:rPr>
        <w:t>t</w:t>
      </w:r>
      <w:r w:rsidR="00D92F76">
        <w:rPr>
          <w:color w:val="400040"/>
          <w:spacing w:val="1"/>
          <w:w w:val="136"/>
          <w:sz w:val="24"/>
          <w:szCs w:val="24"/>
        </w:rPr>
        <w:t>h</w:t>
      </w:r>
      <w:r w:rsidR="00D92F76">
        <w:rPr>
          <w:color w:val="400040"/>
          <w:spacing w:val="-1"/>
          <w:w w:val="136"/>
          <w:sz w:val="24"/>
          <w:szCs w:val="24"/>
        </w:rPr>
        <w:t>o</w:t>
      </w:r>
      <w:r w:rsidR="00D92F76">
        <w:rPr>
          <w:color w:val="400040"/>
          <w:w w:val="136"/>
          <w:sz w:val="24"/>
          <w:szCs w:val="24"/>
        </w:rPr>
        <w:t>se</w:t>
      </w:r>
      <w:r w:rsidR="00D92F76">
        <w:rPr>
          <w:color w:val="400040"/>
          <w:spacing w:val="21"/>
          <w:w w:val="136"/>
          <w:sz w:val="24"/>
          <w:szCs w:val="24"/>
        </w:rPr>
        <w:t xml:space="preserve"> </w:t>
      </w:r>
      <w:r w:rsidR="00D92F76">
        <w:rPr>
          <w:color w:val="400040"/>
          <w:w w:val="136"/>
          <w:sz w:val="24"/>
          <w:szCs w:val="24"/>
        </w:rPr>
        <w:t>trave</w:t>
      </w:r>
      <w:r w:rsidR="00D92F76">
        <w:rPr>
          <w:color w:val="400040"/>
          <w:spacing w:val="-1"/>
          <w:w w:val="136"/>
          <w:sz w:val="24"/>
          <w:szCs w:val="24"/>
        </w:rPr>
        <w:t>l</w:t>
      </w:r>
      <w:r w:rsidR="00D92F76">
        <w:rPr>
          <w:color w:val="400040"/>
          <w:w w:val="136"/>
          <w:sz w:val="24"/>
          <w:szCs w:val="24"/>
        </w:rPr>
        <w:t>ling</w:t>
      </w:r>
      <w:r w:rsidR="00D92F76">
        <w:rPr>
          <w:color w:val="400040"/>
          <w:spacing w:val="43"/>
          <w:w w:val="136"/>
          <w:sz w:val="24"/>
          <w:szCs w:val="24"/>
        </w:rPr>
        <w:t xml:space="preserve"> </w:t>
      </w:r>
      <w:r w:rsidR="00D92F76">
        <w:rPr>
          <w:color w:val="400040"/>
          <w:w w:val="119"/>
          <w:sz w:val="24"/>
          <w:szCs w:val="24"/>
        </w:rPr>
        <w:t>h</w:t>
      </w:r>
      <w:r w:rsidR="00D92F76">
        <w:rPr>
          <w:color w:val="400040"/>
          <w:spacing w:val="-1"/>
          <w:w w:val="119"/>
          <w:sz w:val="24"/>
          <w:szCs w:val="24"/>
        </w:rPr>
        <w:t>o</w:t>
      </w:r>
      <w:r w:rsidR="00D92F76">
        <w:rPr>
          <w:color w:val="400040"/>
          <w:w w:val="90"/>
          <w:sz w:val="24"/>
          <w:szCs w:val="24"/>
        </w:rPr>
        <w:t>m</w:t>
      </w:r>
      <w:r w:rsidR="00D92F76">
        <w:rPr>
          <w:color w:val="400040"/>
          <w:w w:val="122"/>
          <w:sz w:val="24"/>
          <w:szCs w:val="24"/>
        </w:rPr>
        <w:t xml:space="preserve">e </w:t>
      </w:r>
      <w:r>
        <w:rPr>
          <w:color w:val="400040"/>
          <w:w w:val="144"/>
          <w:sz w:val="24"/>
          <w:szCs w:val="24"/>
        </w:rPr>
        <w:t>t</w:t>
      </w:r>
      <w:r>
        <w:rPr>
          <w:color w:val="400040"/>
          <w:spacing w:val="-1"/>
          <w:w w:val="144"/>
          <w:sz w:val="24"/>
          <w:szCs w:val="24"/>
        </w:rPr>
        <w:t>h</w:t>
      </w:r>
      <w:r>
        <w:rPr>
          <w:color w:val="400040"/>
          <w:spacing w:val="1"/>
          <w:w w:val="110"/>
          <w:sz w:val="24"/>
          <w:szCs w:val="24"/>
        </w:rPr>
        <w:t>i</w:t>
      </w:r>
      <w:r>
        <w:rPr>
          <w:color w:val="400040"/>
          <w:w w:val="156"/>
          <w:sz w:val="24"/>
          <w:szCs w:val="24"/>
        </w:rPr>
        <w:t>s</w:t>
      </w:r>
      <w:r>
        <w:rPr>
          <w:color w:val="400040"/>
          <w:sz w:val="24"/>
          <w:szCs w:val="24"/>
        </w:rPr>
        <w:t xml:space="preserve"> </w:t>
      </w:r>
      <w:r>
        <w:rPr>
          <w:color w:val="400040"/>
          <w:spacing w:val="-19"/>
          <w:sz w:val="24"/>
          <w:szCs w:val="24"/>
        </w:rPr>
        <w:t>Christmas</w:t>
      </w:r>
      <w:bookmarkStart w:id="0" w:name="_GoBack"/>
      <w:bookmarkEnd w:id="0"/>
    </w:p>
    <w:p w14:paraId="235A65F4" w14:textId="77777777" w:rsidR="00B16FD2" w:rsidRDefault="00B16FD2">
      <w:pPr>
        <w:spacing w:before="1" w:line="140" w:lineRule="exact"/>
        <w:rPr>
          <w:sz w:val="14"/>
          <w:szCs w:val="14"/>
        </w:rPr>
      </w:pPr>
    </w:p>
    <w:p w14:paraId="235A65F5" w14:textId="77777777" w:rsidR="00B16FD2" w:rsidRDefault="00D92F76">
      <w:pPr>
        <w:ind w:left="163" w:right="1294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235A6659" wp14:editId="235A665A">
            <wp:simplePos x="0" y="0"/>
            <wp:positionH relativeFrom="page">
              <wp:posOffset>2687320</wp:posOffset>
            </wp:positionH>
            <wp:positionV relativeFrom="paragraph">
              <wp:posOffset>17780</wp:posOffset>
            </wp:positionV>
            <wp:extent cx="690245" cy="5530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i/>
          <w:sz w:val="22"/>
          <w:szCs w:val="22"/>
        </w:rPr>
        <w:t>g God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ect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d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tch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over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all 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loved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vel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me to be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th us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this Chr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y they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rr</w:t>
      </w:r>
      <w:r>
        <w:rPr>
          <w:rFonts w:ascii="Calibri" w:eastAsia="Calibri" w:hAnsi="Calibri" w:cs="Calibri"/>
          <w:i/>
          <w:sz w:val="22"/>
          <w:szCs w:val="22"/>
        </w:rPr>
        <w:t>ive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fely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har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eason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 joy with us.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 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e. 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en</w:t>
      </w:r>
    </w:p>
    <w:p w14:paraId="235A65F6" w14:textId="77777777" w:rsidR="00B16FD2" w:rsidRDefault="00B16FD2">
      <w:pPr>
        <w:spacing w:line="200" w:lineRule="exact"/>
      </w:pPr>
    </w:p>
    <w:p w14:paraId="235A65F7" w14:textId="77777777" w:rsidR="00B16FD2" w:rsidRDefault="00B16FD2">
      <w:pPr>
        <w:spacing w:before="12" w:line="280" w:lineRule="exact"/>
        <w:rPr>
          <w:sz w:val="28"/>
          <w:szCs w:val="28"/>
        </w:rPr>
      </w:pPr>
    </w:p>
    <w:p w14:paraId="235A65F8" w14:textId="77777777" w:rsidR="00B16FD2" w:rsidRDefault="00D92F76">
      <w:pPr>
        <w:ind w:left="156" w:right="128"/>
        <w:jc w:val="center"/>
        <w:rPr>
          <w:sz w:val="24"/>
          <w:szCs w:val="24"/>
        </w:rPr>
      </w:pPr>
      <w:r>
        <w:rPr>
          <w:color w:val="896038"/>
          <w:sz w:val="24"/>
          <w:szCs w:val="24"/>
        </w:rPr>
        <w:t>A</w:t>
      </w:r>
      <w:r>
        <w:rPr>
          <w:color w:val="896038"/>
          <w:spacing w:val="-4"/>
          <w:sz w:val="24"/>
          <w:szCs w:val="24"/>
        </w:rPr>
        <w:t xml:space="preserve"> </w:t>
      </w:r>
      <w:r>
        <w:rPr>
          <w:color w:val="896038"/>
          <w:spacing w:val="1"/>
          <w:sz w:val="24"/>
          <w:szCs w:val="24"/>
        </w:rPr>
        <w:t>F</w:t>
      </w:r>
      <w:r>
        <w:rPr>
          <w:color w:val="896038"/>
          <w:sz w:val="24"/>
          <w:szCs w:val="24"/>
        </w:rPr>
        <w:t>a</w:t>
      </w:r>
      <w:r>
        <w:rPr>
          <w:color w:val="896038"/>
          <w:spacing w:val="-2"/>
          <w:sz w:val="24"/>
          <w:szCs w:val="24"/>
        </w:rPr>
        <w:t>m</w:t>
      </w:r>
      <w:r>
        <w:rPr>
          <w:color w:val="896038"/>
          <w:spacing w:val="1"/>
          <w:sz w:val="24"/>
          <w:szCs w:val="24"/>
        </w:rPr>
        <w:t>i</w:t>
      </w:r>
      <w:r>
        <w:rPr>
          <w:color w:val="896038"/>
          <w:sz w:val="24"/>
          <w:szCs w:val="24"/>
        </w:rPr>
        <w:t>ly</w:t>
      </w:r>
      <w:r>
        <w:rPr>
          <w:color w:val="896038"/>
          <w:spacing w:val="19"/>
          <w:sz w:val="24"/>
          <w:szCs w:val="24"/>
        </w:rPr>
        <w:t xml:space="preserve"> </w:t>
      </w:r>
      <w:r>
        <w:rPr>
          <w:color w:val="896038"/>
          <w:w w:val="108"/>
          <w:sz w:val="24"/>
          <w:szCs w:val="24"/>
        </w:rPr>
        <w:t>P</w:t>
      </w:r>
      <w:r>
        <w:rPr>
          <w:color w:val="896038"/>
          <w:spacing w:val="2"/>
          <w:w w:val="108"/>
          <w:sz w:val="24"/>
          <w:szCs w:val="24"/>
        </w:rPr>
        <w:t>r</w:t>
      </w:r>
      <w:r>
        <w:rPr>
          <w:color w:val="896038"/>
          <w:w w:val="116"/>
          <w:sz w:val="24"/>
          <w:szCs w:val="24"/>
        </w:rPr>
        <w:t>a</w:t>
      </w:r>
      <w:r>
        <w:rPr>
          <w:color w:val="896038"/>
          <w:spacing w:val="-1"/>
          <w:w w:val="116"/>
          <w:sz w:val="24"/>
          <w:szCs w:val="24"/>
        </w:rPr>
        <w:t>y</w:t>
      </w:r>
      <w:r>
        <w:rPr>
          <w:color w:val="896038"/>
          <w:w w:val="107"/>
          <w:sz w:val="24"/>
          <w:szCs w:val="24"/>
        </w:rPr>
        <w:t>e</w:t>
      </w:r>
      <w:r>
        <w:rPr>
          <w:color w:val="896038"/>
          <w:w w:val="151"/>
          <w:sz w:val="24"/>
          <w:szCs w:val="24"/>
        </w:rPr>
        <w:t>r</w:t>
      </w:r>
      <w:r>
        <w:rPr>
          <w:color w:val="896038"/>
          <w:spacing w:val="11"/>
          <w:sz w:val="24"/>
          <w:szCs w:val="24"/>
        </w:rPr>
        <w:t xml:space="preserve"> </w:t>
      </w:r>
      <w:r>
        <w:rPr>
          <w:color w:val="896038"/>
          <w:w w:val="116"/>
          <w:sz w:val="24"/>
          <w:szCs w:val="24"/>
        </w:rPr>
        <w:t>b</w:t>
      </w:r>
      <w:r>
        <w:rPr>
          <w:color w:val="896038"/>
          <w:spacing w:val="1"/>
          <w:w w:val="116"/>
          <w:sz w:val="24"/>
          <w:szCs w:val="24"/>
        </w:rPr>
        <w:t>e</w:t>
      </w:r>
      <w:r>
        <w:rPr>
          <w:color w:val="896038"/>
          <w:w w:val="116"/>
          <w:sz w:val="24"/>
          <w:szCs w:val="24"/>
        </w:rPr>
        <w:t>fore</w:t>
      </w:r>
      <w:r>
        <w:rPr>
          <w:color w:val="896038"/>
          <w:spacing w:val="-22"/>
          <w:w w:val="116"/>
          <w:sz w:val="24"/>
          <w:szCs w:val="24"/>
        </w:rPr>
        <w:t xml:space="preserve"> </w:t>
      </w:r>
      <w:r>
        <w:rPr>
          <w:color w:val="896038"/>
          <w:w w:val="116"/>
          <w:sz w:val="24"/>
          <w:szCs w:val="24"/>
        </w:rPr>
        <w:t>t</w:t>
      </w:r>
      <w:r>
        <w:rPr>
          <w:color w:val="896038"/>
          <w:spacing w:val="-1"/>
          <w:w w:val="116"/>
          <w:sz w:val="24"/>
          <w:szCs w:val="24"/>
        </w:rPr>
        <w:t>h</w:t>
      </w:r>
      <w:r>
        <w:rPr>
          <w:color w:val="896038"/>
          <w:w w:val="116"/>
          <w:sz w:val="24"/>
          <w:szCs w:val="24"/>
        </w:rPr>
        <w:t>e</w:t>
      </w:r>
      <w:r>
        <w:rPr>
          <w:color w:val="896038"/>
          <w:spacing w:val="20"/>
          <w:w w:val="116"/>
          <w:sz w:val="24"/>
          <w:szCs w:val="24"/>
        </w:rPr>
        <w:t xml:space="preserve"> </w:t>
      </w:r>
      <w:r>
        <w:rPr>
          <w:color w:val="896038"/>
          <w:spacing w:val="-1"/>
          <w:w w:val="77"/>
          <w:sz w:val="24"/>
          <w:szCs w:val="24"/>
        </w:rPr>
        <w:t>C</w:t>
      </w:r>
      <w:r>
        <w:rPr>
          <w:color w:val="896038"/>
          <w:spacing w:val="1"/>
          <w:w w:val="102"/>
          <w:sz w:val="24"/>
          <w:szCs w:val="24"/>
        </w:rPr>
        <w:t>h</w:t>
      </w:r>
      <w:r>
        <w:rPr>
          <w:color w:val="896038"/>
          <w:spacing w:val="-1"/>
          <w:w w:val="151"/>
          <w:sz w:val="24"/>
          <w:szCs w:val="24"/>
        </w:rPr>
        <w:t>r</w:t>
      </w:r>
      <w:r>
        <w:rPr>
          <w:color w:val="896038"/>
          <w:spacing w:val="1"/>
          <w:w w:val="96"/>
          <w:sz w:val="24"/>
          <w:szCs w:val="24"/>
        </w:rPr>
        <w:t>i</w:t>
      </w:r>
      <w:r>
        <w:rPr>
          <w:color w:val="896038"/>
          <w:w w:val="117"/>
          <w:sz w:val="24"/>
          <w:szCs w:val="24"/>
        </w:rPr>
        <w:t>st</w:t>
      </w:r>
      <w:r>
        <w:rPr>
          <w:color w:val="896038"/>
          <w:spacing w:val="-1"/>
          <w:w w:val="117"/>
          <w:sz w:val="24"/>
          <w:szCs w:val="24"/>
        </w:rPr>
        <w:t>m</w:t>
      </w:r>
      <w:r>
        <w:rPr>
          <w:color w:val="896038"/>
          <w:w w:val="115"/>
          <w:sz w:val="24"/>
          <w:szCs w:val="24"/>
        </w:rPr>
        <w:t>as</w:t>
      </w:r>
      <w:r>
        <w:rPr>
          <w:color w:val="896038"/>
          <w:spacing w:val="12"/>
          <w:sz w:val="24"/>
          <w:szCs w:val="24"/>
        </w:rPr>
        <w:t xml:space="preserve"> </w:t>
      </w:r>
      <w:r>
        <w:rPr>
          <w:color w:val="896038"/>
          <w:spacing w:val="1"/>
          <w:w w:val="108"/>
          <w:sz w:val="24"/>
          <w:szCs w:val="24"/>
        </w:rPr>
        <w:t>M</w:t>
      </w:r>
      <w:r>
        <w:rPr>
          <w:color w:val="896038"/>
          <w:w w:val="107"/>
          <w:sz w:val="24"/>
          <w:szCs w:val="24"/>
        </w:rPr>
        <w:t>e</w:t>
      </w:r>
      <w:r>
        <w:rPr>
          <w:color w:val="896038"/>
          <w:w w:val="110"/>
          <w:sz w:val="24"/>
          <w:szCs w:val="24"/>
        </w:rPr>
        <w:t>al</w:t>
      </w:r>
    </w:p>
    <w:p w14:paraId="235A65F9" w14:textId="77777777" w:rsidR="00B16FD2" w:rsidRDefault="00B16FD2">
      <w:pPr>
        <w:spacing w:before="2" w:line="180" w:lineRule="exact"/>
        <w:rPr>
          <w:sz w:val="19"/>
          <w:szCs w:val="19"/>
        </w:rPr>
      </w:pPr>
    </w:p>
    <w:p w14:paraId="235A65FA" w14:textId="77777777" w:rsidR="00B16FD2" w:rsidRDefault="00D92F76">
      <w:pPr>
        <w:ind w:left="1176" w:right="175"/>
        <w:rPr>
          <w:rFonts w:ascii="Calibri" w:eastAsia="Calibri" w:hAnsi="Calibri" w:cs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35A665B" wp14:editId="235A665C">
            <wp:simplePos x="0" y="0"/>
            <wp:positionH relativeFrom="page">
              <wp:posOffset>262890</wp:posOffset>
            </wp:positionH>
            <wp:positionV relativeFrom="paragraph">
              <wp:posOffset>80645</wp:posOffset>
            </wp:positionV>
            <wp:extent cx="638175" cy="460375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ving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Go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ive t</w:t>
      </w:r>
      <w:r>
        <w:rPr>
          <w:rFonts w:ascii="Calibri" w:eastAsia="Calibri" w:hAnsi="Calibri" w:cs="Calibri"/>
          <w:i/>
          <w:spacing w:val="1"/>
        </w:rPr>
        <w:t>han</w:t>
      </w:r>
      <w:r>
        <w:rPr>
          <w:rFonts w:ascii="Calibri" w:eastAsia="Calibri" w:hAnsi="Calibri" w:cs="Calibri"/>
          <w:i/>
        </w:rPr>
        <w:t>ks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J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  <w:i/>
          <w:spacing w:val="1"/>
        </w:rPr>
        <w:t>on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2"/>
        </w:rPr>
        <w:t>c</w:t>
      </w:r>
      <w:r>
        <w:rPr>
          <w:rFonts w:ascii="Calibri" w:eastAsia="Calibri" w:hAnsi="Calibri" w:cs="Calibri"/>
          <w:i/>
          <w:spacing w:val="1"/>
        </w:rPr>
        <w:t>om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 xml:space="preserve">to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ing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ifts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f </w:t>
      </w:r>
      <w:r>
        <w:rPr>
          <w:rFonts w:ascii="Calibri" w:eastAsia="Calibri" w:hAnsi="Calibri" w:cs="Calibri"/>
          <w:i/>
          <w:spacing w:val="1"/>
        </w:rPr>
        <w:t>peac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jo</w:t>
      </w:r>
      <w:r>
        <w:rPr>
          <w:rFonts w:ascii="Calibri" w:eastAsia="Calibri" w:hAnsi="Calibri" w:cs="Calibri"/>
          <w:i/>
        </w:rPr>
        <w:t>y. Bless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do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toge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tab</w:t>
      </w:r>
      <w:r>
        <w:rPr>
          <w:rFonts w:ascii="Calibri" w:eastAsia="Calibri" w:hAnsi="Calibri" w:cs="Calibri"/>
          <w:i/>
        </w:rPr>
        <w:t>le</w:t>
      </w:r>
    </w:p>
    <w:p w14:paraId="235A65FB" w14:textId="77777777" w:rsidR="00B16FD2" w:rsidRDefault="00D92F76">
      <w:pPr>
        <w:spacing w:before="1"/>
        <w:ind w:left="163" w:right="222"/>
        <w:rPr>
          <w:rFonts w:ascii="Calibri" w:eastAsia="Calibri" w:hAnsi="Calibri" w:cs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235A665D" wp14:editId="235A665E">
            <wp:simplePos x="0" y="0"/>
            <wp:positionH relativeFrom="page">
              <wp:posOffset>3713480</wp:posOffset>
            </wp:positionH>
            <wp:positionV relativeFrom="paragraph">
              <wp:posOffset>-536575</wp:posOffset>
            </wp:positionV>
            <wp:extent cx="638175" cy="46037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3"/>
        </w:rPr>
        <w:t>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mea</w:t>
      </w:r>
      <w:r>
        <w:rPr>
          <w:rFonts w:ascii="Calibri" w:eastAsia="Calibri" w:hAnsi="Calibri" w:cs="Calibri"/>
          <w:i/>
        </w:rPr>
        <w:t>l.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Bl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1"/>
        </w:rPr>
        <w:t>oo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1"/>
        </w:rPr>
        <w:t xml:space="preserve"> s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 xml:space="preserve">lp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1"/>
        </w:rPr>
        <w:t>membe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who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hung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y.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 xml:space="preserve">r </w:t>
      </w:r>
      <w:proofErr w:type="spellStart"/>
      <w:r>
        <w:rPr>
          <w:rFonts w:ascii="Calibri" w:eastAsia="Calibri" w:hAnsi="Calibri" w:cs="Calibri"/>
          <w:i/>
          <w:spacing w:val="1"/>
        </w:rPr>
        <w:t>ne</w:t>
      </w:r>
      <w:r>
        <w:rPr>
          <w:rFonts w:ascii="Calibri" w:eastAsia="Calibri" w:hAnsi="Calibri" w:cs="Calibri"/>
          <w:i/>
        </w:rPr>
        <w:t>ig</w:t>
      </w:r>
      <w:r>
        <w:rPr>
          <w:rFonts w:ascii="Calibri" w:eastAsia="Calibri" w:hAnsi="Calibri" w:cs="Calibri"/>
          <w:i/>
          <w:spacing w:val="1"/>
        </w:rPr>
        <w:t>hbou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s</w:t>
      </w:r>
      <w:proofErr w:type="spellEnd"/>
      <w:r>
        <w:rPr>
          <w:rFonts w:ascii="Calibri" w:eastAsia="Calibri" w:hAnsi="Calibri" w:cs="Calibri"/>
          <w:i/>
          <w:spacing w:val="-10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ie</w:t>
      </w:r>
      <w:r>
        <w:rPr>
          <w:rFonts w:ascii="Calibri" w:eastAsia="Calibri" w:hAnsi="Calibri" w:cs="Calibri"/>
          <w:i/>
          <w:spacing w:val="1"/>
        </w:rPr>
        <w:t>nd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who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one</w:t>
      </w:r>
      <w:r>
        <w:rPr>
          <w:rFonts w:ascii="Calibri" w:eastAsia="Calibri" w:hAnsi="Calibri" w:cs="Calibri"/>
          <w:i/>
        </w:rPr>
        <w:t>ly,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r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home</w:t>
      </w:r>
      <w:r>
        <w:rPr>
          <w:rFonts w:ascii="Calibri" w:eastAsia="Calibri" w:hAnsi="Calibri" w:cs="Calibri"/>
          <w:i/>
        </w:rPr>
        <w:t>.</w:t>
      </w:r>
    </w:p>
    <w:p w14:paraId="235A65FC" w14:textId="77777777" w:rsidR="00B16FD2" w:rsidRDefault="00D92F76">
      <w:pPr>
        <w:spacing w:before="1"/>
        <w:ind w:left="163" w:right="5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depa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2"/>
        </w:rPr>
        <w:t>v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one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no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sit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t 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tab</w:t>
      </w:r>
      <w:r>
        <w:rPr>
          <w:rFonts w:ascii="Calibri" w:eastAsia="Calibri" w:hAnsi="Calibri" w:cs="Calibri"/>
          <w:i/>
        </w:rPr>
        <w:t>le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</w:rPr>
        <w:t>hea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en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jo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fe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ive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eng</w:t>
      </w:r>
      <w:r>
        <w:rPr>
          <w:rFonts w:ascii="Calibri" w:eastAsia="Calibri" w:hAnsi="Calibri" w:cs="Calibri"/>
          <w:i/>
        </w:rPr>
        <w:t>th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1"/>
        </w:rPr>
        <w:t>gh</w:t>
      </w:r>
      <w:r>
        <w:rPr>
          <w:rFonts w:ascii="Calibri" w:eastAsia="Calibri" w:hAnsi="Calibri" w:cs="Calibri"/>
          <w:i/>
        </w:rPr>
        <w:t>t,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no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ys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ahead</w:t>
      </w:r>
      <w:r>
        <w:rPr>
          <w:rFonts w:ascii="Calibri" w:eastAsia="Calibri" w:hAnsi="Calibri" w:cs="Calibri"/>
          <w:i/>
        </w:rPr>
        <w:t>.</w:t>
      </w:r>
    </w:p>
    <w:p w14:paraId="235A65FD" w14:textId="77777777" w:rsidR="00B16FD2" w:rsidRDefault="00D92F76">
      <w:pPr>
        <w:ind w:left="16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yer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oug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3"/>
        </w:rPr>
        <w:t>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t,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3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Lo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Am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n</w:t>
      </w:r>
    </w:p>
    <w:p w14:paraId="235A65FE" w14:textId="77777777" w:rsidR="00B16FD2" w:rsidRDefault="00B16FD2">
      <w:pPr>
        <w:spacing w:before="18" w:line="220" w:lineRule="exact"/>
        <w:rPr>
          <w:sz w:val="22"/>
          <w:szCs w:val="22"/>
        </w:rPr>
      </w:pPr>
    </w:p>
    <w:p w14:paraId="235A65FF" w14:textId="77777777" w:rsidR="00B16FD2" w:rsidRDefault="00D92F76">
      <w:pPr>
        <w:ind w:left="1701" w:right="1667"/>
        <w:jc w:val="center"/>
        <w:rPr>
          <w:sz w:val="23"/>
          <w:szCs w:val="23"/>
        </w:rPr>
      </w:pPr>
      <w:r>
        <w:rPr>
          <w:color w:val="C00000"/>
          <w:sz w:val="23"/>
          <w:szCs w:val="23"/>
        </w:rPr>
        <w:t>A</w:t>
      </w:r>
      <w:r>
        <w:rPr>
          <w:color w:val="C00000"/>
          <w:spacing w:val="-13"/>
          <w:sz w:val="23"/>
          <w:szCs w:val="23"/>
        </w:rPr>
        <w:t xml:space="preserve"> </w:t>
      </w:r>
      <w:r>
        <w:rPr>
          <w:color w:val="C00000"/>
          <w:spacing w:val="-1"/>
          <w:sz w:val="23"/>
          <w:szCs w:val="23"/>
        </w:rPr>
        <w:t>F</w:t>
      </w:r>
      <w:r>
        <w:rPr>
          <w:color w:val="C00000"/>
          <w:spacing w:val="1"/>
          <w:sz w:val="23"/>
          <w:szCs w:val="23"/>
        </w:rPr>
        <w:t>a</w:t>
      </w:r>
      <w:r>
        <w:rPr>
          <w:color w:val="C00000"/>
          <w:sz w:val="23"/>
          <w:szCs w:val="23"/>
        </w:rPr>
        <w:t>mily</w:t>
      </w:r>
      <w:r>
        <w:rPr>
          <w:color w:val="C00000"/>
          <w:spacing w:val="40"/>
          <w:sz w:val="23"/>
          <w:szCs w:val="23"/>
        </w:rPr>
        <w:t xml:space="preserve"> </w:t>
      </w:r>
      <w:r>
        <w:rPr>
          <w:color w:val="C00000"/>
          <w:spacing w:val="1"/>
          <w:w w:val="94"/>
          <w:sz w:val="23"/>
          <w:szCs w:val="23"/>
        </w:rPr>
        <w:t>P</w:t>
      </w:r>
      <w:r>
        <w:rPr>
          <w:color w:val="C00000"/>
          <w:spacing w:val="-3"/>
          <w:w w:val="107"/>
          <w:sz w:val="23"/>
          <w:szCs w:val="23"/>
        </w:rPr>
        <w:t>r</w:t>
      </w:r>
      <w:r>
        <w:rPr>
          <w:color w:val="C00000"/>
          <w:spacing w:val="1"/>
          <w:w w:val="107"/>
          <w:sz w:val="23"/>
          <w:szCs w:val="23"/>
        </w:rPr>
        <w:t>a</w:t>
      </w:r>
      <w:r>
        <w:rPr>
          <w:color w:val="C00000"/>
          <w:w w:val="122"/>
          <w:sz w:val="23"/>
          <w:szCs w:val="23"/>
        </w:rPr>
        <w:t>y</w:t>
      </w:r>
      <w:r>
        <w:rPr>
          <w:color w:val="C00000"/>
          <w:w w:val="90"/>
          <w:sz w:val="23"/>
          <w:szCs w:val="23"/>
        </w:rPr>
        <w:t>er</w:t>
      </w:r>
    </w:p>
    <w:p w14:paraId="235A6600" w14:textId="77777777" w:rsidR="00B16FD2" w:rsidRDefault="00D92F76">
      <w:pPr>
        <w:spacing w:before="91"/>
        <w:ind w:left="224" w:right="19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  <w:spacing w:val="1"/>
        </w:rPr>
        <w:t>od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2"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less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am</w:t>
      </w:r>
      <w:r>
        <w:rPr>
          <w:rFonts w:ascii="Calibri" w:eastAsia="Calibri" w:hAnsi="Calibri" w:cs="Calibri"/>
          <w:i/>
        </w:rPr>
        <w:t>ily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its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  <w:w w:val="99"/>
        </w:rPr>
        <w:t>membe</w:t>
      </w:r>
      <w:r>
        <w:rPr>
          <w:rFonts w:ascii="Calibri" w:eastAsia="Calibri" w:hAnsi="Calibri" w:cs="Calibri"/>
          <w:i/>
          <w:spacing w:val="-1"/>
          <w:w w:val="99"/>
        </w:rPr>
        <w:t>r</w:t>
      </w:r>
      <w:r>
        <w:rPr>
          <w:rFonts w:ascii="Calibri" w:eastAsia="Calibri" w:hAnsi="Calibri" w:cs="Calibri"/>
          <w:i/>
          <w:w w:val="99"/>
        </w:rPr>
        <w:t xml:space="preserve">s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ie</w:t>
      </w:r>
      <w:r>
        <w:rPr>
          <w:rFonts w:ascii="Calibri" w:eastAsia="Calibri" w:hAnsi="Calibri" w:cs="Calibri"/>
          <w:i/>
          <w:spacing w:val="1"/>
        </w:rPr>
        <w:t>nd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;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ind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toge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w w:val="99"/>
        </w:rPr>
        <w:t>l</w:t>
      </w:r>
      <w:r>
        <w:rPr>
          <w:rFonts w:ascii="Calibri" w:eastAsia="Calibri" w:hAnsi="Calibri" w:cs="Calibri"/>
          <w:i/>
          <w:spacing w:val="1"/>
          <w:w w:val="99"/>
        </w:rPr>
        <w:t>o</w:t>
      </w:r>
      <w:r>
        <w:rPr>
          <w:rFonts w:ascii="Calibri" w:eastAsia="Calibri" w:hAnsi="Calibri" w:cs="Calibri"/>
          <w:i/>
          <w:w w:val="99"/>
        </w:rPr>
        <w:t>v</w:t>
      </w:r>
      <w:r>
        <w:rPr>
          <w:rFonts w:ascii="Calibri" w:eastAsia="Calibri" w:hAnsi="Calibri" w:cs="Calibri"/>
          <w:i/>
          <w:spacing w:val="1"/>
          <w:w w:val="99"/>
        </w:rPr>
        <w:t>e</w:t>
      </w:r>
      <w:r>
        <w:rPr>
          <w:rFonts w:ascii="Calibri" w:eastAsia="Calibri" w:hAnsi="Calibri" w:cs="Calibri"/>
          <w:i/>
          <w:w w:val="99"/>
        </w:rPr>
        <w:t>.</w:t>
      </w:r>
    </w:p>
    <w:p w14:paraId="235A6601" w14:textId="77777777" w:rsidR="00B16FD2" w:rsidRDefault="00D92F76">
      <w:pPr>
        <w:spacing w:line="240" w:lineRule="exact"/>
        <w:ind w:left="179" w:right="15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  <w:position w:val="1"/>
        </w:rPr>
        <w:t>G</w:t>
      </w:r>
      <w:r>
        <w:rPr>
          <w:rFonts w:ascii="Calibri" w:eastAsia="Calibri" w:hAnsi="Calibri" w:cs="Calibri"/>
          <w:i/>
          <w:position w:val="1"/>
        </w:rPr>
        <w:t>ive</w:t>
      </w:r>
      <w:r>
        <w:rPr>
          <w:rFonts w:ascii="Calibri" w:eastAsia="Calibri" w:hAnsi="Calibri" w:cs="Calibri"/>
          <w:i/>
          <w:spacing w:val="-3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u</w:t>
      </w:r>
      <w:r>
        <w:rPr>
          <w:rFonts w:ascii="Calibri" w:eastAsia="Calibri" w:hAnsi="Calibri" w:cs="Calibri"/>
          <w:i/>
          <w:position w:val="1"/>
        </w:rPr>
        <w:t>s</w:t>
      </w:r>
      <w:r>
        <w:rPr>
          <w:rFonts w:ascii="Calibri" w:eastAsia="Calibri" w:hAnsi="Calibri" w:cs="Calibri"/>
          <w:i/>
          <w:spacing w:val="-3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k</w:t>
      </w:r>
      <w:r>
        <w:rPr>
          <w:rFonts w:ascii="Calibri" w:eastAsia="Calibri" w:hAnsi="Calibri" w:cs="Calibri"/>
          <w:i/>
          <w:position w:val="1"/>
        </w:rPr>
        <w:t>in</w:t>
      </w:r>
      <w:r>
        <w:rPr>
          <w:rFonts w:ascii="Calibri" w:eastAsia="Calibri" w:hAnsi="Calibri" w:cs="Calibri"/>
          <w:i/>
          <w:spacing w:val="1"/>
          <w:position w:val="1"/>
        </w:rPr>
        <w:t>dne</w:t>
      </w:r>
      <w:r>
        <w:rPr>
          <w:rFonts w:ascii="Calibri" w:eastAsia="Calibri" w:hAnsi="Calibri" w:cs="Calibri"/>
          <w:i/>
          <w:spacing w:val="-1"/>
          <w:position w:val="1"/>
        </w:rPr>
        <w:t>s</w:t>
      </w:r>
      <w:r>
        <w:rPr>
          <w:rFonts w:ascii="Calibri" w:eastAsia="Calibri" w:hAnsi="Calibri" w:cs="Calibri"/>
          <w:i/>
          <w:position w:val="1"/>
        </w:rPr>
        <w:t>s</w:t>
      </w:r>
      <w:r>
        <w:rPr>
          <w:rFonts w:ascii="Calibri" w:eastAsia="Calibri" w:hAnsi="Calibri" w:cs="Calibri"/>
          <w:i/>
          <w:spacing w:val="-8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an</w:t>
      </w:r>
      <w:r>
        <w:rPr>
          <w:rFonts w:ascii="Calibri" w:eastAsia="Calibri" w:hAnsi="Calibri" w:cs="Calibri"/>
          <w:i/>
          <w:position w:val="1"/>
        </w:rPr>
        <w:t>d</w:t>
      </w:r>
      <w:r>
        <w:rPr>
          <w:rFonts w:ascii="Calibri" w:eastAsia="Calibri" w:hAnsi="Calibri" w:cs="Calibri"/>
          <w:i/>
          <w:spacing w:val="-3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pa</w:t>
      </w:r>
      <w:r>
        <w:rPr>
          <w:rFonts w:ascii="Calibri" w:eastAsia="Calibri" w:hAnsi="Calibri" w:cs="Calibri"/>
          <w:i/>
          <w:position w:val="1"/>
        </w:rPr>
        <w:t>tie</w:t>
      </w:r>
      <w:r>
        <w:rPr>
          <w:rFonts w:ascii="Calibri" w:eastAsia="Calibri" w:hAnsi="Calibri" w:cs="Calibri"/>
          <w:i/>
          <w:spacing w:val="1"/>
          <w:position w:val="1"/>
        </w:rPr>
        <w:t>nc</w:t>
      </w:r>
      <w:r>
        <w:rPr>
          <w:rFonts w:ascii="Calibri" w:eastAsia="Calibri" w:hAnsi="Calibri" w:cs="Calibri"/>
          <w:i/>
          <w:position w:val="1"/>
        </w:rPr>
        <w:t>e</w:t>
      </w:r>
      <w:r>
        <w:rPr>
          <w:rFonts w:ascii="Calibri" w:eastAsia="Calibri" w:hAnsi="Calibri" w:cs="Calibri"/>
          <w:i/>
          <w:spacing w:val="-9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t</w:t>
      </w:r>
      <w:r>
        <w:rPr>
          <w:rFonts w:ascii="Calibri" w:eastAsia="Calibri" w:hAnsi="Calibri" w:cs="Calibri"/>
          <w:i/>
          <w:position w:val="1"/>
        </w:rPr>
        <w:t>o</w:t>
      </w:r>
      <w:r>
        <w:rPr>
          <w:rFonts w:ascii="Calibri" w:eastAsia="Calibri" w:hAnsi="Calibri" w:cs="Calibri"/>
          <w:i/>
          <w:spacing w:val="-1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s</w:t>
      </w:r>
      <w:r>
        <w:rPr>
          <w:rFonts w:ascii="Calibri" w:eastAsia="Calibri" w:hAnsi="Calibri" w:cs="Calibri"/>
          <w:i/>
          <w:spacing w:val="1"/>
          <w:position w:val="1"/>
        </w:rPr>
        <w:t>uppo</w:t>
      </w:r>
      <w:r>
        <w:rPr>
          <w:rFonts w:ascii="Calibri" w:eastAsia="Calibri" w:hAnsi="Calibri" w:cs="Calibri"/>
          <w:i/>
          <w:spacing w:val="-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-5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eac</w:t>
      </w:r>
      <w:r>
        <w:rPr>
          <w:rFonts w:ascii="Calibri" w:eastAsia="Calibri" w:hAnsi="Calibri" w:cs="Calibri"/>
          <w:i/>
          <w:position w:val="1"/>
        </w:rPr>
        <w:t>h</w:t>
      </w:r>
      <w:r>
        <w:rPr>
          <w:rFonts w:ascii="Calibri" w:eastAsia="Calibri" w:hAnsi="Calibri" w:cs="Calibri"/>
          <w:i/>
          <w:spacing w:val="-6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o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1"/>
          <w:position w:val="1"/>
        </w:rPr>
        <w:t>he</w:t>
      </w:r>
      <w:r>
        <w:rPr>
          <w:rFonts w:ascii="Calibri" w:eastAsia="Calibri" w:hAnsi="Calibri" w:cs="Calibri"/>
          <w:i/>
          <w:spacing w:val="-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>;</w:t>
      </w:r>
      <w:r>
        <w:rPr>
          <w:rFonts w:ascii="Calibri" w:eastAsia="Calibri" w:hAnsi="Calibri" w:cs="Calibri"/>
          <w:i/>
          <w:spacing w:val="-5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w w:val="99"/>
          <w:position w:val="1"/>
        </w:rPr>
        <w:t>an</w:t>
      </w:r>
      <w:r>
        <w:rPr>
          <w:rFonts w:ascii="Calibri" w:eastAsia="Calibri" w:hAnsi="Calibri" w:cs="Calibri"/>
          <w:i/>
          <w:w w:val="99"/>
          <w:position w:val="1"/>
        </w:rPr>
        <w:t>d</w:t>
      </w:r>
    </w:p>
    <w:p w14:paraId="235A6602" w14:textId="77777777" w:rsidR="00B16FD2" w:rsidRDefault="00D92F76">
      <w:pPr>
        <w:ind w:left="1665" w:right="163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do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ll</w:t>
      </w:r>
      <w:r>
        <w:rPr>
          <w:rFonts w:ascii="Calibri" w:eastAsia="Calibri" w:hAnsi="Calibri" w:cs="Calibri"/>
          <w:i/>
          <w:spacing w:val="-1"/>
        </w:rPr>
        <w:t xml:space="preserve"> w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  <w:w w:val="99"/>
        </w:rPr>
        <w:t>do</w:t>
      </w:r>
      <w:r>
        <w:rPr>
          <w:rFonts w:ascii="Calibri" w:eastAsia="Calibri" w:hAnsi="Calibri" w:cs="Calibri"/>
          <w:i/>
          <w:w w:val="99"/>
        </w:rPr>
        <w:t>.</w:t>
      </w:r>
    </w:p>
    <w:p w14:paraId="235A6603" w14:textId="77777777" w:rsidR="00B16FD2" w:rsidRDefault="00D92F76">
      <w:pPr>
        <w:spacing w:before="1"/>
        <w:ind w:left="147" w:right="12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ift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hea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w w:val="99"/>
        </w:rPr>
        <w:t>re</w:t>
      </w:r>
      <w:r>
        <w:rPr>
          <w:rFonts w:ascii="Calibri" w:eastAsia="Calibri" w:hAnsi="Calibri" w:cs="Calibri"/>
          <w:i/>
          <w:spacing w:val="1"/>
          <w:w w:val="99"/>
        </w:rPr>
        <w:t>ma</w:t>
      </w:r>
      <w:r>
        <w:rPr>
          <w:rFonts w:ascii="Calibri" w:eastAsia="Calibri" w:hAnsi="Calibri" w:cs="Calibri"/>
          <w:i/>
          <w:w w:val="99"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ith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3"/>
        </w:rPr>
        <w:t>a</w:t>
      </w:r>
      <w:r>
        <w:rPr>
          <w:rFonts w:ascii="Calibri" w:eastAsia="Calibri" w:hAnsi="Calibri" w:cs="Calibri"/>
          <w:i/>
        </w:rPr>
        <w:t>ys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rej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  <w:w w:val="99"/>
        </w:rPr>
        <w:t>th</w:t>
      </w:r>
      <w:r>
        <w:rPr>
          <w:rFonts w:ascii="Calibri" w:eastAsia="Calibri" w:hAnsi="Calibri" w:cs="Calibri"/>
          <w:i/>
          <w:w w:val="99"/>
        </w:rPr>
        <w:t xml:space="preserve">e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les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iven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w w:val="99"/>
        </w:rPr>
        <w:t>Am</w:t>
      </w:r>
      <w:r>
        <w:rPr>
          <w:rFonts w:ascii="Calibri" w:eastAsia="Calibri" w:hAnsi="Calibri" w:cs="Calibri"/>
          <w:i/>
          <w:spacing w:val="1"/>
          <w:w w:val="99"/>
        </w:rPr>
        <w:t>en</w:t>
      </w:r>
      <w:r>
        <w:rPr>
          <w:rFonts w:ascii="Calibri" w:eastAsia="Calibri" w:hAnsi="Calibri" w:cs="Calibri"/>
          <w:i/>
          <w:w w:val="99"/>
        </w:rPr>
        <w:t>.</w:t>
      </w:r>
    </w:p>
    <w:p w14:paraId="235A6604" w14:textId="114F6576" w:rsidR="00B16FD2" w:rsidRDefault="00D92F76">
      <w:pPr>
        <w:spacing w:before="68" w:line="240" w:lineRule="exact"/>
        <w:ind w:left="185" w:right="268"/>
        <w:jc w:val="center"/>
        <w:rPr>
          <w:sz w:val="24"/>
          <w:szCs w:val="24"/>
        </w:rPr>
      </w:pPr>
      <w:r>
        <w:br w:type="column"/>
      </w:r>
      <w:r w:rsidR="00AC0299">
        <w:rPr>
          <w:color w:val="400040"/>
          <w:w w:val="83"/>
          <w:sz w:val="24"/>
          <w:szCs w:val="24"/>
        </w:rPr>
        <w:t>A Prayer</w:t>
      </w:r>
      <w:r w:rsidR="00AC0299">
        <w:rPr>
          <w:color w:val="400040"/>
          <w:sz w:val="24"/>
          <w:szCs w:val="24"/>
        </w:rPr>
        <w:t xml:space="preserve"> </w:t>
      </w:r>
      <w:r w:rsidR="00AC0299">
        <w:rPr>
          <w:color w:val="400040"/>
          <w:spacing w:val="-19"/>
          <w:sz w:val="24"/>
          <w:szCs w:val="24"/>
        </w:rPr>
        <w:t>for</w:t>
      </w:r>
      <w:r>
        <w:rPr>
          <w:color w:val="400040"/>
          <w:spacing w:val="23"/>
          <w:w w:val="136"/>
          <w:sz w:val="24"/>
          <w:szCs w:val="24"/>
        </w:rPr>
        <w:t xml:space="preserve"> </w:t>
      </w:r>
      <w:r>
        <w:rPr>
          <w:color w:val="400040"/>
          <w:w w:val="136"/>
          <w:sz w:val="24"/>
          <w:szCs w:val="24"/>
        </w:rPr>
        <w:t>t</w:t>
      </w:r>
      <w:r>
        <w:rPr>
          <w:color w:val="400040"/>
          <w:spacing w:val="1"/>
          <w:w w:val="136"/>
          <w:sz w:val="24"/>
          <w:szCs w:val="24"/>
        </w:rPr>
        <w:t>h</w:t>
      </w:r>
      <w:r>
        <w:rPr>
          <w:color w:val="400040"/>
          <w:spacing w:val="-1"/>
          <w:w w:val="136"/>
          <w:sz w:val="24"/>
          <w:szCs w:val="24"/>
        </w:rPr>
        <w:t>o</w:t>
      </w:r>
      <w:r>
        <w:rPr>
          <w:color w:val="400040"/>
          <w:w w:val="136"/>
          <w:sz w:val="24"/>
          <w:szCs w:val="24"/>
        </w:rPr>
        <w:t>se</w:t>
      </w:r>
      <w:r>
        <w:rPr>
          <w:color w:val="400040"/>
          <w:spacing w:val="21"/>
          <w:w w:val="136"/>
          <w:sz w:val="24"/>
          <w:szCs w:val="24"/>
        </w:rPr>
        <w:t xml:space="preserve"> </w:t>
      </w:r>
      <w:r>
        <w:rPr>
          <w:color w:val="400040"/>
          <w:w w:val="136"/>
          <w:sz w:val="24"/>
          <w:szCs w:val="24"/>
        </w:rPr>
        <w:t>trave</w:t>
      </w:r>
      <w:r>
        <w:rPr>
          <w:color w:val="400040"/>
          <w:spacing w:val="-1"/>
          <w:w w:val="136"/>
          <w:sz w:val="24"/>
          <w:szCs w:val="24"/>
        </w:rPr>
        <w:t>l</w:t>
      </w:r>
      <w:r>
        <w:rPr>
          <w:color w:val="400040"/>
          <w:w w:val="136"/>
          <w:sz w:val="24"/>
          <w:szCs w:val="24"/>
        </w:rPr>
        <w:t>ling</w:t>
      </w:r>
      <w:r>
        <w:rPr>
          <w:color w:val="400040"/>
          <w:spacing w:val="43"/>
          <w:w w:val="136"/>
          <w:sz w:val="24"/>
          <w:szCs w:val="24"/>
        </w:rPr>
        <w:t xml:space="preserve"> </w:t>
      </w:r>
      <w:r>
        <w:rPr>
          <w:color w:val="400040"/>
          <w:w w:val="119"/>
          <w:sz w:val="24"/>
          <w:szCs w:val="24"/>
        </w:rPr>
        <w:t>h</w:t>
      </w:r>
      <w:r>
        <w:rPr>
          <w:color w:val="400040"/>
          <w:spacing w:val="-1"/>
          <w:w w:val="119"/>
          <w:sz w:val="24"/>
          <w:szCs w:val="24"/>
        </w:rPr>
        <w:t>o</w:t>
      </w:r>
      <w:r>
        <w:rPr>
          <w:color w:val="400040"/>
          <w:w w:val="90"/>
          <w:sz w:val="24"/>
          <w:szCs w:val="24"/>
        </w:rPr>
        <w:t>m</w:t>
      </w:r>
      <w:r>
        <w:rPr>
          <w:color w:val="400040"/>
          <w:w w:val="122"/>
          <w:sz w:val="24"/>
          <w:szCs w:val="24"/>
        </w:rPr>
        <w:t xml:space="preserve">e </w:t>
      </w:r>
      <w:r w:rsidR="00AC0299">
        <w:rPr>
          <w:color w:val="400040"/>
          <w:w w:val="144"/>
          <w:sz w:val="24"/>
          <w:szCs w:val="24"/>
        </w:rPr>
        <w:t>t</w:t>
      </w:r>
      <w:r w:rsidR="00AC0299">
        <w:rPr>
          <w:color w:val="400040"/>
          <w:spacing w:val="-1"/>
          <w:w w:val="144"/>
          <w:sz w:val="24"/>
          <w:szCs w:val="24"/>
        </w:rPr>
        <w:t>h</w:t>
      </w:r>
      <w:r w:rsidR="00AC0299">
        <w:rPr>
          <w:color w:val="400040"/>
          <w:spacing w:val="1"/>
          <w:w w:val="110"/>
          <w:sz w:val="24"/>
          <w:szCs w:val="24"/>
        </w:rPr>
        <w:t>i</w:t>
      </w:r>
      <w:r w:rsidR="00AC0299">
        <w:rPr>
          <w:color w:val="400040"/>
          <w:w w:val="156"/>
          <w:sz w:val="24"/>
          <w:szCs w:val="24"/>
        </w:rPr>
        <w:t>s</w:t>
      </w:r>
      <w:r w:rsidR="00AC0299">
        <w:rPr>
          <w:color w:val="400040"/>
          <w:sz w:val="24"/>
          <w:szCs w:val="24"/>
        </w:rPr>
        <w:t xml:space="preserve"> </w:t>
      </w:r>
      <w:r w:rsidR="00AC0299">
        <w:rPr>
          <w:color w:val="400040"/>
          <w:spacing w:val="-19"/>
          <w:sz w:val="24"/>
          <w:szCs w:val="24"/>
        </w:rPr>
        <w:t>Christmas</w:t>
      </w:r>
    </w:p>
    <w:p w14:paraId="235A6605" w14:textId="77777777" w:rsidR="00B16FD2" w:rsidRDefault="00B16FD2">
      <w:pPr>
        <w:spacing w:before="1" w:line="140" w:lineRule="exact"/>
        <w:rPr>
          <w:sz w:val="14"/>
          <w:szCs w:val="14"/>
        </w:rPr>
      </w:pPr>
    </w:p>
    <w:p w14:paraId="235A6606" w14:textId="77777777" w:rsidR="00B16FD2" w:rsidRDefault="00D92F76">
      <w:pPr>
        <w:ind w:left="49" w:right="1293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235A665F" wp14:editId="235A6660">
            <wp:simplePos x="0" y="0"/>
            <wp:positionH relativeFrom="page">
              <wp:posOffset>6137910</wp:posOffset>
            </wp:positionH>
            <wp:positionV relativeFrom="paragraph">
              <wp:posOffset>17145</wp:posOffset>
            </wp:positionV>
            <wp:extent cx="690245" cy="5530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i/>
          <w:sz w:val="22"/>
          <w:szCs w:val="22"/>
        </w:rPr>
        <w:t>g God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ect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d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tch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over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all 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loved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vel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me to be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th us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this Chr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y they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rr</w:t>
      </w:r>
      <w:r>
        <w:rPr>
          <w:rFonts w:ascii="Calibri" w:eastAsia="Calibri" w:hAnsi="Calibri" w:cs="Calibri"/>
          <w:i/>
          <w:sz w:val="22"/>
          <w:szCs w:val="22"/>
        </w:rPr>
        <w:t>ive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fely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har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eason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 joy with us.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 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e. 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en</w:t>
      </w:r>
    </w:p>
    <w:p w14:paraId="235A6607" w14:textId="77777777" w:rsidR="00B16FD2" w:rsidRDefault="00B16FD2">
      <w:pPr>
        <w:spacing w:line="200" w:lineRule="exact"/>
      </w:pPr>
    </w:p>
    <w:p w14:paraId="235A6608" w14:textId="77777777" w:rsidR="00B16FD2" w:rsidRDefault="00B16FD2">
      <w:pPr>
        <w:spacing w:before="12" w:line="280" w:lineRule="exact"/>
        <w:rPr>
          <w:sz w:val="28"/>
          <w:szCs w:val="28"/>
        </w:rPr>
      </w:pPr>
    </w:p>
    <w:p w14:paraId="235A6609" w14:textId="77777777" w:rsidR="00B16FD2" w:rsidRDefault="00D92F76">
      <w:pPr>
        <w:ind w:left="81"/>
        <w:rPr>
          <w:sz w:val="24"/>
          <w:szCs w:val="24"/>
        </w:rPr>
      </w:pPr>
      <w:r>
        <w:rPr>
          <w:color w:val="896038"/>
          <w:sz w:val="24"/>
          <w:szCs w:val="24"/>
        </w:rPr>
        <w:t>A</w:t>
      </w:r>
      <w:r>
        <w:rPr>
          <w:color w:val="896038"/>
          <w:spacing w:val="-4"/>
          <w:sz w:val="24"/>
          <w:szCs w:val="24"/>
        </w:rPr>
        <w:t xml:space="preserve"> </w:t>
      </w:r>
      <w:r>
        <w:rPr>
          <w:color w:val="896038"/>
          <w:spacing w:val="1"/>
          <w:sz w:val="24"/>
          <w:szCs w:val="24"/>
        </w:rPr>
        <w:t>F</w:t>
      </w:r>
      <w:r>
        <w:rPr>
          <w:color w:val="896038"/>
          <w:sz w:val="24"/>
          <w:szCs w:val="24"/>
        </w:rPr>
        <w:t>a</w:t>
      </w:r>
      <w:r>
        <w:rPr>
          <w:color w:val="896038"/>
          <w:spacing w:val="-2"/>
          <w:sz w:val="24"/>
          <w:szCs w:val="24"/>
        </w:rPr>
        <w:t>m</w:t>
      </w:r>
      <w:r>
        <w:rPr>
          <w:color w:val="896038"/>
          <w:spacing w:val="1"/>
          <w:sz w:val="24"/>
          <w:szCs w:val="24"/>
        </w:rPr>
        <w:t>i</w:t>
      </w:r>
      <w:r>
        <w:rPr>
          <w:color w:val="896038"/>
          <w:sz w:val="24"/>
          <w:szCs w:val="24"/>
        </w:rPr>
        <w:t>ly</w:t>
      </w:r>
      <w:r>
        <w:rPr>
          <w:color w:val="896038"/>
          <w:spacing w:val="19"/>
          <w:sz w:val="24"/>
          <w:szCs w:val="24"/>
        </w:rPr>
        <w:t xml:space="preserve"> </w:t>
      </w:r>
      <w:r>
        <w:rPr>
          <w:color w:val="896038"/>
          <w:w w:val="108"/>
          <w:sz w:val="24"/>
          <w:szCs w:val="24"/>
        </w:rPr>
        <w:t>P</w:t>
      </w:r>
      <w:r>
        <w:rPr>
          <w:color w:val="896038"/>
          <w:spacing w:val="2"/>
          <w:w w:val="108"/>
          <w:sz w:val="24"/>
          <w:szCs w:val="24"/>
        </w:rPr>
        <w:t>r</w:t>
      </w:r>
      <w:r>
        <w:rPr>
          <w:color w:val="896038"/>
          <w:w w:val="116"/>
          <w:sz w:val="24"/>
          <w:szCs w:val="24"/>
        </w:rPr>
        <w:t>a</w:t>
      </w:r>
      <w:r>
        <w:rPr>
          <w:color w:val="896038"/>
          <w:spacing w:val="-1"/>
          <w:w w:val="116"/>
          <w:sz w:val="24"/>
          <w:szCs w:val="24"/>
        </w:rPr>
        <w:t>y</w:t>
      </w:r>
      <w:r>
        <w:rPr>
          <w:color w:val="896038"/>
          <w:w w:val="107"/>
          <w:sz w:val="24"/>
          <w:szCs w:val="24"/>
        </w:rPr>
        <w:t>e</w:t>
      </w:r>
      <w:r>
        <w:rPr>
          <w:color w:val="896038"/>
          <w:w w:val="151"/>
          <w:sz w:val="24"/>
          <w:szCs w:val="24"/>
        </w:rPr>
        <w:t>r</w:t>
      </w:r>
      <w:r>
        <w:rPr>
          <w:color w:val="896038"/>
          <w:spacing w:val="11"/>
          <w:sz w:val="24"/>
          <w:szCs w:val="24"/>
        </w:rPr>
        <w:t xml:space="preserve"> </w:t>
      </w:r>
      <w:r>
        <w:rPr>
          <w:color w:val="896038"/>
          <w:w w:val="116"/>
          <w:sz w:val="24"/>
          <w:szCs w:val="24"/>
        </w:rPr>
        <w:t>b</w:t>
      </w:r>
      <w:r>
        <w:rPr>
          <w:color w:val="896038"/>
          <w:spacing w:val="1"/>
          <w:w w:val="116"/>
          <w:sz w:val="24"/>
          <w:szCs w:val="24"/>
        </w:rPr>
        <w:t>e</w:t>
      </w:r>
      <w:r>
        <w:rPr>
          <w:color w:val="896038"/>
          <w:w w:val="116"/>
          <w:sz w:val="24"/>
          <w:szCs w:val="24"/>
        </w:rPr>
        <w:t>fore</w:t>
      </w:r>
      <w:r>
        <w:rPr>
          <w:color w:val="896038"/>
          <w:spacing w:val="-22"/>
          <w:w w:val="116"/>
          <w:sz w:val="24"/>
          <w:szCs w:val="24"/>
        </w:rPr>
        <w:t xml:space="preserve"> </w:t>
      </w:r>
      <w:r>
        <w:rPr>
          <w:color w:val="896038"/>
          <w:w w:val="116"/>
          <w:sz w:val="24"/>
          <w:szCs w:val="24"/>
        </w:rPr>
        <w:t>t</w:t>
      </w:r>
      <w:r>
        <w:rPr>
          <w:color w:val="896038"/>
          <w:spacing w:val="-1"/>
          <w:w w:val="116"/>
          <w:sz w:val="24"/>
          <w:szCs w:val="24"/>
        </w:rPr>
        <w:t>h</w:t>
      </w:r>
      <w:r>
        <w:rPr>
          <w:color w:val="896038"/>
          <w:w w:val="116"/>
          <w:sz w:val="24"/>
          <w:szCs w:val="24"/>
        </w:rPr>
        <w:t>e</w:t>
      </w:r>
      <w:r>
        <w:rPr>
          <w:color w:val="896038"/>
          <w:spacing w:val="20"/>
          <w:w w:val="116"/>
          <w:sz w:val="24"/>
          <w:szCs w:val="24"/>
        </w:rPr>
        <w:t xml:space="preserve"> </w:t>
      </w:r>
      <w:r>
        <w:rPr>
          <w:color w:val="896038"/>
          <w:spacing w:val="-1"/>
          <w:w w:val="77"/>
          <w:sz w:val="24"/>
          <w:szCs w:val="24"/>
        </w:rPr>
        <w:t>C</w:t>
      </w:r>
      <w:r>
        <w:rPr>
          <w:color w:val="896038"/>
          <w:spacing w:val="1"/>
          <w:w w:val="102"/>
          <w:sz w:val="24"/>
          <w:szCs w:val="24"/>
        </w:rPr>
        <w:t>h</w:t>
      </w:r>
      <w:r>
        <w:rPr>
          <w:color w:val="896038"/>
          <w:spacing w:val="-1"/>
          <w:w w:val="151"/>
          <w:sz w:val="24"/>
          <w:szCs w:val="24"/>
        </w:rPr>
        <w:t>r</w:t>
      </w:r>
      <w:r>
        <w:rPr>
          <w:color w:val="896038"/>
          <w:spacing w:val="1"/>
          <w:w w:val="96"/>
          <w:sz w:val="24"/>
          <w:szCs w:val="24"/>
        </w:rPr>
        <w:t>i</w:t>
      </w:r>
      <w:r>
        <w:rPr>
          <w:color w:val="896038"/>
          <w:w w:val="117"/>
          <w:sz w:val="24"/>
          <w:szCs w:val="24"/>
        </w:rPr>
        <w:t>st</w:t>
      </w:r>
      <w:r>
        <w:rPr>
          <w:color w:val="896038"/>
          <w:spacing w:val="-1"/>
          <w:w w:val="117"/>
          <w:sz w:val="24"/>
          <w:szCs w:val="24"/>
        </w:rPr>
        <w:t>m</w:t>
      </w:r>
      <w:r>
        <w:rPr>
          <w:color w:val="896038"/>
          <w:w w:val="115"/>
          <w:sz w:val="24"/>
          <w:szCs w:val="24"/>
        </w:rPr>
        <w:t>as</w:t>
      </w:r>
      <w:r>
        <w:rPr>
          <w:color w:val="896038"/>
          <w:spacing w:val="12"/>
          <w:sz w:val="24"/>
          <w:szCs w:val="24"/>
        </w:rPr>
        <w:t xml:space="preserve"> </w:t>
      </w:r>
      <w:r>
        <w:rPr>
          <w:color w:val="896038"/>
          <w:spacing w:val="1"/>
          <w:w w:val="108"/>
          <w:sz w:val="24"/>
          <w:szCs w:val="24"/>
        </w:rPr>
        <w:t>M</w:t>
      </w:r>
      <w:r>
        <w:rPr>
          <w:color w:val="896038"/>
          <w:w w:val="107"/>
          <w:sz w:val="24"/>
          <w:szCs w:val="24"/>
        </w:rPr>
        <w:t>e</w:t>
      </w:r>
      <w:r>
        <w:rPr>
          <w:color w:val="896038"/>
          <w:w w:val="110"/>
          <w:sz w:val="24"/>
          <w:szCs w:val="24"/>
        </w:rPr>
        <w:t>al</w:t>
      </w:r>
    </w:p>
    <w:p w14:paraId="235A660A" w14:textId="77777777" w:rsidR="00B16FD2" w:rsidRDefault="00B16FD2">
      <w:pPr>
        <w:spacing w:before="2" w:line="180" w:lineRule="exact"/>
        <w:rPr>
          <w:sz w:val="19"/>
          <w:szCs w:val="19"/>
        </w:rPr>
      </w:pPr>
    </w:p>
    <w:p w14:paraId="235A660B" w14:textId="77777777" w:rsidR="00B16FD2" w:rsidRDefault="00D92F76">
      <w:pPr>
        <w:ind w:left="1062" w:right="175"/>
        <w:rPr>
          <w:rFonts w:ascii="Calibri" w:eastAsia="Calibri" w:hAnsi="Calibri" w:cs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235A6661" wp14:editId="235A6662">
            <wp:simplePos x="0" y="0"/>
            <wp:positionH relativeFrom="page">
              <wp:posOffset>7333615</wp:posOffset>
            </wp:positionH>
            <wp:positionV relativeFrom="paragraph">
              <wp:posOffset>80645</wp:posOffset>
            </wp:positionV>
            <wp:extent cx="638175" cy="46037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ving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Go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ive t</w:t>
      </w:r>
      <w:r>
        <w:rPr>
          <w:rFonts w:ascii="Calibri" w:eastAsia="Calibri" w:hAnsi="Calibri" w:cs="Calibri"/>
          <w:i/>
          <w:spacing w:val="1"/>
        </w:rPr>
        <w:t>han</w:t>
      </w:r>
      <w:r>
        <w:rPr>
          <w:rFonts w:ascii="Calibri" w:eastAsia="Calibri" w:hAnsi="Calibri" w:cs="Calibri"/>
          <w:i/>
        </w:rPr>
        <w:t>ks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J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  <w:i/>
          <w:spacing w:val="1"/>
        </w:rPr>
        <w:t>on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2"/>
        </w:rPr>
        <w:t>c</w:t>
      </w:r>
      <w:r>
        <w:rPr>
          <w:rFonts w:ascii="Calibri" w:eastAsia="Calibri" w:hAnsi="Calibri" w:cs="Calibri"/>
          <w:i/>
          <w:spacing w:val="1"/>
        </w:rPr>
        <w:t>om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 xml:space="preserve">to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ing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ifts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f </w:t>
      </w:r>
      <w:r>
        <w:rPr>
          <w:rFonts w:ascii="Calibri" w:eastAsia="Calibri" w:hAnsi="Calibri" w:cs="Calibri"/>
          <w:i/>
          <w:spacing w:val="1"/>
        </w:rPr>
        <w:t>peac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jo</w:t>
      </w:r>
      <w:r>
        <w:rPr>
          <w:rFonts w:ascii="Calibri" w:eastAsia="Calibri" w:hAnsi="Calibri" w:cs="Calibri"/>
          <w:i/>
        </w:rPr>
        <w:t>y. Bless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do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toge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tab</w:t>
      </w:r>
      <w:r>
        <w:rPr>
          <w:rFonts w:ascii="Calibri" w:eastAsia="Calibri" w:hAnsi="Calibri" w:cs="Calibri"/>
          <w:i/>
        </w:rPr>
        <w:t>le</w:t>
      </w:r>
    </w:p>
    <w:p w14:paraId="235A660C" w14:textId="77777777" w:rsidR="00B16FD2" w:rsidRDefault="00D92F76">
      <w:pPr>
        <w:spacing w:before="1"/>
        <w:ind w:left="49" w:right="22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3"/>
        </w:rPr>
        <w:t>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mea</w:t>
      </w:r>
      <w:r>
        <w:rPr>
          <w:rFonts w:ascii="Calibri" w:eastAsia="Calibri" w:hAnsi="Calibri" w:cs="Calibri"/>
          <w:i/>
        </w:rPr>
        <w:t>l.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Bl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1"/>
        </w:rPr>
        <w:t>oo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1"/>
        </w:rPr>
        <w:t xml:space="preserve"> s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 xml:space="preserve">lp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1"/>
        </w:rPr>
        <w:t>membe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who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hung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y.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 xml:space="preserve">r </w:t>
      </w:r>
      <w:proofErr w:type="spellStart"/>
      <w:r>
        <w:rPr>
          <w:rFonts w:ascii="Calibri" w:eastAsia="Calibri" w:hAnsi="Calibri" w:cs="Calibri"/>
          <w:i/>
          <w:spacing w:val="1"/>
        </w:rPr>
        <w:t>ne</w:t>
      </w:r>
      <w:r>
        <w:rPr>
          <w:rFonts w:ascii="Calibri" w:eastAsia="Calibri" w:hAnsi="Calibri" w:cs="Calibri"/>
          <w:i/>
        </w:rPr>
        <w:t>ig</w:t>
      </w:r>
      <w:r>
        <w:rPr>
          <w:rFonts w:ascii="Calibri" w:eastAsia="Calibri" w:hAnsi="Calibri" w:cs="Calibri"/>
          <w:i/>
          <w:spacing w:val="1"/>
        </w:rPr>
        <w:t>hbou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s</w:t>
      </w:r>
      <w:proofErr w:type="spellEnd"/>
      <w:r>
        <w:rPr>
          <w:rFonts w:ascii="Calibri" w:eastAsia="Calibri" w:hAnsi="Calibri" w:cs="Calibri"/>
          <w:i/>
          <w:spacing w:val="-10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ie</w:t>
      </w:r>
      <w:r>
        <w:rPr>
          <w:rFonts w:ascii="Calibri" w:eastAsia="Calibri" w:hAnsi="Calibri" w:cs="Calibri"/>
          <w:i/>
          <w:spacing w:val="1"/>
        </w:rPr>
        <w:t>nd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who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one</w:t>
      </w:r>
      <w:r>
        <w:rPr>
          <w:rFonts w:ascii="Calibri" w:eastAsia="Calibri" w:hAnsi="Calibri" w:cs="Calibri"/>
          <w:i/>
        </w:rPr>
        <w:t>ly,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r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home</w:t>
      </w:r>
      <w:r>
        <w:rPr>
          <w:rFonts w:ascii="Calibri" w:eastAsia="Calibri" w:hAnsi="Calibri" w:cs="Calibri"/>
          <w:i/>
        </w:rPr>
        <w:t>.</w:t>
      </w:r>
    </w:p>
    <w:p w14:paraId="235A660D" w14:textId="77777777" w:rsidR="00B16FD2" w:rsidRDefault="00D92F76">
      <w:pPr>
        <w:spacing w:before="1"/>
        <w:ind w:left="49" w:right="5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depa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2"/>
        </w:rPr>
        <w:t>v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one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no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sit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t 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tab</w:t>
      </w:r>
      <w:r>
        <w:rPr>
          <w:rFonts w:ascii="Calibri" w:eastAsia="Calibri" w:hAnsi="Calibri" w:cs="Calibri"/>
          <w:i/>
        </w:rPr>
        <w:t>le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</w:rPr>
        <w:t>hea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en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jo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fe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ive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eng</w:t>
      </w:r>
      <w:r>
        <w:rPr>
          <w:rFonts w:ascii="Calibri" w:eastAsia="Calibri" w:hAnsi="Calibri" w:cs="Calibri"/>
          <w:i/>
        </w:rPr>
        <w:t>th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1"/>
        </w:rPr>
        <w:t>gh</w:t>
      </w:r>
      <w:r>
        <w:rPr>
          <w:rFonts w:ascii="Calibri" w:eastAsia="Calibri" w:hAnsi="Calibri" w:cs="Calibri"/>
          <w:i/>
        </w:rPr>
        <w:t>t,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no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ys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ahead</w:t>
      </w:r>
      <w:r>
        <w:rPr>
          <w:rFonts w:ascii="Calibri" w:eastAsia="Calibri" w:hAnsi="Calibri" w:cs="Calibri"/>
          <w:i/>
        </w:rPr>
        <w:t>.</w:t>
      </w:r>
    </w:p>
    <w:p w14:paraId="235A660E" w14:textId="77777777" w:rsidR="00B16FD2" w:rsidRDefault="00D92F76">
      <w:pPr>
        <w:ind w:lef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yer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oug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3"/>
        </w:rPr>
        <w:t>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t,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3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Lo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Am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n</w:t>
      </w:r>
    </w:p>
    <w:p w14:paraId="235A660F" w14:textId="77777777" w:rsidR="00B16FD2" w:rsidRDefault="00B16FD2">
      <w:pPr>
        <w:spacing w:before="18" w:line="220" w:lineRule="exact"/>
        <w:rPr>
          <w:sz w:val="22"/>
          <w:szCs w:val="22"/>
        </w:rPr>
      </w:pPr>
    </w:p>
    <w:p w14:paraId="235A6610" w14:textId="77777777" w:rsidR="00B16FD2" w:rsidRDefault="00D92F76">
      <w:pPr>
        <w:ind w:left="1586" w:right="1667"/>
        <w:jc w:val="center"/>
        <w:rPr>
          <w:sz w:val="23"/>
          <w:szCs w:val="23"/>
        </w:rPr>
      </w:pPr>
      <w:r>
        <w:rPr>
          <w:color w:val="C00000"/>
          <w:sz w:val="23"/>
          <w:szCs w:val="23"/>
        </w:rPr>
        <w:t>A</w:t>
      </w:r>
      <w:r>
        <w:rPr>
          <w:color w:val="C00000"/>
          <w:spacing w:val="-13"/>
          <w:sz w:val="23"/>
          <w:szCs w:val="23"/>
        </w:rPr>
        <w:t xml:space="preserve"> </w:t>
      </w:r>
      <w:r>
        <w:rPr>
          <w:color w:val="C00000"/>
          <w:spacing w:val="-1"/>
          <w:sz w:val="23"/>
          <w:szCs w:val="23"/>
        </w:rPr>
        <w:t>F</w:t>
      </w:r>
      <w:r>
        <w:rPr>
          <w:color w:val="C00000"/>
          <w:spacing w:val="1"/>
          <w:sz w:val="23"/>
          <w:szCs w:val="23"/>
        </w:rPr>
        <w:t>a</w:t>
      </w:r>
      <w:r>
        <w:rPr>
          <w:color w:val="C00000"/>
          <w:sz w:val="23"/>
          <w:szCs w:val="23"/>
        </w:rPr>
        <w:t>mily</w:t>
      </w:r>
      <w:r>
        <w:rPr>
          <w:color w:val="C00000"/>
          <w:spacing w:val="40"/>
          <w:sz w:val="23"/>
          <w:szCs w:val="23"/>
        </w:rPr>
        <w:t xml:space="preserve"> </w:t>
      </w:r>
      <w:r>
        <w:rPr>
          <w:color w:val="C00000"/>
          <w:spacing w:val="1"/>
          <w:w w:val="94"/>
          <w:sz w:val="23"/>
          <w:szCs w:val="23"/>
        </w:rPr>
        <w:t>P</w:t>
      </w:r>
      <w:r>
        <w:rPr>
          <w:color w:val="C00000"/>
          <w:spacing w:val="-3"/>
          <w:w w:val="107"/>
          <w:sz w:val="23"/>
          <w:szCs w:val="23"/>
        </w:rPr>
        <w:t>r</w:t>
      </w:r>
      <w:r>
        <w:rPr>
          <w:color w:val="C00000"/>
          <w:spacing w:val="1"/>
          <w:w w:val="107"/>
          <w:sz w:val="23"/>
          <w:szCs w:val="23"/>
        </w:rPr>
        <w:t>a</w:t>
      </w:r>
      <w:r>
        <w:rPr>
          <w:color w:val="C00000"/>
          <w:w w:val="122"/>
          <w:sz w:val="23"/>
          <w:szCs w:val="23"/>
        </w:rPr>
        <w:t>y</w:t>
      </w:r>
      <w:r>
        <w:rPr>
          <w:color w:val="C00000"/>
          <w:w w:val="90"/>
          <w:sz w:val="23"/>
          <w:szCs w:val="23"/>
        </w:rPr>
        <w:t>er</w:t>
      </w:r>
    </w:p>
    <w:p w14:paraId="235A6611" w14:textId="77777777" w:rsidR="00B16FD2" w:rsidRDefault="00D92F76">
      <w:pPr>
        <w:spacing w:before="91"/>
        <w:ind w:left="110" w:right="19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  <w:spacing w:val="1"/>
        </w:rPr>
        <w:t>od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2"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less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am</w:t>
      </w:r>
      <w:r>
        <w:rPr>
          <w:rFonts w:ascii="Calibri" w:eastAsia="Calibri" w:hAnsi="Calibri" w:cs="Calibri"/>
          <w:i/>
        </w:rPr>
        <w:t>ily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its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  <w:w w:val="99"/>
        </w:rPr>
        <w:t>membe</w:t>
      </w:r>
      <w:r>
        <w:rPr>
          <w:rFonts w:ascii="Calibri" w:eastAsia="Calibri" w:hAnsi="Calibri" w:cs="Calibri"/>
          <w:i/>
          <w:spacing w:val="-1"/>
          <w:w w:val="99"/>
        </w:rPr>
        <w:t>r</w:t>
      </w:r>
      <w:r>
        <w:rPr>
          <w:rFonts w:ascii="Calibri" w:eastAsia="Calibri" w:hAnsi="Calibri" w:cs="Calibri"/>
          <w:i/>
          <w:w w:val="99"/>
        </w:rPr>
        <w:t xml:space="preserve">s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ie</w:t>
      </w:r>
      <w:r>
        <w:rPr>
          <w:rFonts w:ascii="Calibri" w:eastAsia="Calibri" w:hAnsi="Calibri" w:cs="Calibri"/>
          <w:i/>
          <w:spacing w:val="1"/>
        </w:rPr>
        <w:t>nd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;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ind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toge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w w:val="99"/>
        </w:rPr>
        <w:t>l</w:t>
      </w:r>
      <w:r>
        <w:rPr>
          <w:rFonts w:ascii="Calibri" w:eastAsia="Calibri" w:hAnsi="Calibri" w:cs="Calibri"/>
          <w:i/>
          <w:spacing w:val="1"/>
          <w:w w:val="99"/>
        </w:rPr>
        <w:t>o</w:t>
      </w:r>
      <w:r>
        <w:rPr>
          <w:rFonts w:ascii="Calibri" w:eastAsia="Calibri" w:hAnsi="Calibri" w:cs="Calibri"/>
          <w:i/>
          <w:w w:val="99"/>
        </w:rPr>
        <w:t>v</w:t>
      </w:r>
      <w:r>
        <w:rPr>
          <w:rFonts w:ascii="Calibri" w:eastAsia="Calibri" w:hAnsi="Calibri" w:cs="Calibri"/>
          <w:i/>
          <w:spacing w:val="1"/>
          <w:w w:val="99"/>
        </w:rPr>
        <w:t>e</w:t>
      </w:r>
      <w:r>
        <w:rPr>
          <w:rFonts w:ascii="Calibri" w:eastAsia="Calibri" w:hAnsi="Calibri" w:cs="Calibri"/>
          <w:i/>
          <w:w w:val="99"/>
        </w:rPr>
        <w:t>.</w:t>
      </w:r>
    </w:p>
    <w:p w14:paraId="235A6612" w14:textId="77777777" w:rsidR="00B16FD2" w:rsidRDefault="00D92F76">
      <w:pPr>
        <w:spacing w:line="240" w:lineRule="exact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  <w:position w:val="1"/>
        </w:rPr>
        <w:t>G</w:t>
      </w:r>
      <w:r>
        <w:rPr>
          <w:rFonts w:ascii="Calibri" w:eastAsia="Calibri" w:hAnsi="Calibri" w:cs="Calibri"/>
          <w:i/>
          <w:position w:val="1"/>
        </w:rPr>
        <w:t>ive</w:t>
      </w:r>
      <w:r>
        <w:rPr>
          <w:rFonts w:ascii="Calibri" w:eastAsia="Calibri" w:hAnsi="Calibri" w:cs="Calibri"/>
          <w:i/>
          <w:spacing w:val="-3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u</w:t>
      </w:r>
      <w:r>
        <w:rPr>
          <w:rFonts w:ascii="Calibri" w:eastAsia="Calibri" w:hAnsi="Calibri" w:cs="Calibri"/>
          <w:i/>
          <w:position w:val="1"/>
        </w:rPr>
        <w:t>s</w:t>
      </w:r>
      <w:r>
        <w:rPr>
          <w:rFonts w:ascii="Calibri" w:eastAsia="Calibri" w:hAnsi="Calibri" w:cs="Calibri"/>
          <w:i/>
          <w:spacing w:val="-3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k</w:t>
      </w:r>
      <w:r>
        <w:rPr>
          <w:rFonts w:ascii="Calibri" w:eastAsia="Calibri" w:hAnsi="Calibri" w:cs="Calibri"/>
          <w:i/>
          <w:position w:val="1"/>
        </w:rPr>
        <w:t>in</w:t>
      </w:r>
      <w:r>
        <w:rPr>
          <w:rFonts w:ascii="Calibri" w:eastAsia="Calibri" w:hAnsi="Calibri" w:cs="Calibri"/>
          <w:i/>
          <w:spacing w:val="1"/>
          <w:position w:val="1"/>
        </w:rPr>
        <w:t>dne</w:t>
      </w:r>
      <w:r>
        <w:rPr>
          <w:rFonts w:ascii="Calibri" w:eastAsia="Calibri" w:hAnsi="Calibri" w:cs="Calibri"/>
          <w:i/>
          <w:spacing w:val="-1"/>
          <w:position w:val="1"/>
        </w:rPr>
        <w:t>s</w:t>
      </w:r>
      <w:r>
        <w:rPr>
          <w:rFonts w:ascii="Calibri" w:eastAsia="Calibri" w:hAnsi="Calibri" w:cs="Calibri"/>
          <w:i/>
          <w:position w:val="1"/>
        </w:rPr>
        <w:t>s</w:t>
      </w:r>
      <w:r>
        <w:rPr>
          <w:rFonts w:ascii="Calibri" w:eastAsia="Calibri" w:hAnsi="Calibri" w:cs="Calibri"/>
          <w:i/>
          <w:spacing w:val="-8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an</w:t>
      </w:r>
      <w:r>
        <w:rPr>
          <w:rFonts w:ascii="Calibri" w:eastAsia="Calibri" w:hAnsi="Calibri" w:cs="Calibri"/>
          <w:i/>
          <w:position w:val="1"/>
        </w:rPr>
        <w:t>d</w:t>
      </w:r>
      <w:r>
        <w:rPr>
          <w:rFonts w:ascii="Calibri" w:eastAsia="Calibri" w:hAnsi="Calibri" w:cs="Calibri"/>
          <w:i/>
          <w:spacing w:val="-3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pa</w:t>
      </w:r>
      <w:r>
        <w:rPr>
          <w:rFonts w:ascii="Calibri" w:eastAsia="Calibri" w:hAnsi="Calibri" w:cs="Calibri"/>
          <w:i/>
          <w:position w:val="1"/>
        </w:rPr>
        <w:t>tie</w:t>
      </w:r>
      <w:r>
        <w:rPr>
          <w:rFonts w:ascii="Calibri" w:eastAsia="Calibri" w:hAnsi="Calibri" w:cs="Calibri"/>
          <w:i/>
          <w:spacing w:val="1"/>
          <w:position w:val="1"/>
        </w:rPr>
        <w:t>nc</w:t>
      </w:r>
      <w:r>
        <w:rPr>
          <w:rFonts w:ascii="Calibri" w:eastAsia="Calibri" w:hAnsi="Calibri" w:cs="Calibri"/>
          <w:i/>
          <w:position w:val="1"/>
        </w:rPr>
        <w:t>e</w:t>
      </w:r>
      <w:r>
        <w:rPr>
          <w:rFonts w:ascii="Calibri" w:eastAsia="Calibri" w:hAnsi="Calibri" w:cs="Calibri"/>
          <w:i/>
          <w:spacing w:val="-9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t</w:t>
      </w:r>
      <w:r>
        <w:rPr>
          <w:rFonts w:ascii="Calibri" w:eastAsia="Calibri" w:hAnsi="Calibri" w:cs="Calibri"/>
          <w:i/>
          <w:position w:val="1"/>
        </w:rPr>
        <w:t>o</w:t>
      </w:r>
      <w:r>
        <w:rPr>
          <w:rFonts w:ascii="Calibri" w:eastAsia="Calibri" w:hAnsi="Calibri" w:cs="Calibri"/>
          <w:i/>
          <w:spacing w:val="-1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s</w:t>
      </w:r>
      <w:r>
        <w:rPr>
          <w:rFonts w:ascii="Calibri" w:eastAsia="Calibri" w:hAnsi="Calibri" w:cs="Calibri"/>
          <w:i/>
          <w:spacing w:val="1"/>
          <w:position w:val="1"/>
        </w:rPr>
        <w:t>uppo</w:t>
      </w:r>
      <w:r>
        <w:rPr>
          <w:rFonts w:ascii="Calibri" w:eastAsia="Calibri" w:hAnsi="Calibri" w:cs="Calibri"/>
          <w:i/>
          <w:spacing w:val="-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-5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eac</w:t>
      </w:r>
      <w:r>
        <w:rPr>
          <w:rFonts w:ascii="Calibri" w:eastAsia="Calibri" w:hAnsi="Calibri" w:cs="Calibri"/>
          <w:i/>
          <w:position w:val="1"/>
        </w:rPr>
        <w:t>h</w:t>
      </w:r>
      <w:r>
        <w:rPr>
          <w:rFonts w:ascii="Calibri" w:eastAsia="Calibri" w:hAnsi="Calibri" w:cs="Calibri"/>
          <w:i/>
          <w:spacing w:val="-6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o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1"/>
          <w:position w:val="1"/>
        </w:rPr>
        <w:t>he</w:t>
      </w:r>
      <w:r>
        <w:rPr>
          <w:rFonts w:ascii="Calibri" w:eastAsia="Calibri" w:hAnsi="Calibri" w:cs="Calibri"/>
          <w:i/>
          <w:spacing w:val="-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>;</w:t>
      </w:r>
      <w:r>
        <w:rPr>
          <w:rFonts w:ascii="Calibri" w:eastAsia="Calibri" w:hAnsi="Calibri" w:cs="Calibri"/>
          <w:i/>
          <w:spacing w:val="-5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an</w:t>
      </w:r>
      <w:r>
        <w:rPr>
          <w:rFonts w:ascii="Calibri" w:eastAsia="Calibri" w:hAnsi="Calibri" w:cs="Calibri"/>
          <w:i/>
          <w:position w:val="1"/>
        </w:rPr>
        <w:t>d</w:t>
      </w:r>
    </w:p>
    <w:p w14:paraId="235A6613" w14:textId="77777777" w:rsidR="00B16FD2" w:rsidRDefault="00D92F76">
      <w:pPr>
        <w:ind w:left="1550" w:right="163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do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ll</w:t>
      </w:r>
      <w:r>
        <w:rPr>
          <w:rFonts w:ascii="Calibri" w:eastAsia="Calibri" w:hAnsi="Calibri" w:cs="Calibri"/>
          <w:i/>
          <w:spacing w:val="-1"/>
        </w:rPr>
        <w:t xml:space="preserve"> w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  <w:w w:val="99"/>
        </w:rPr>
        <w:t>do</w:t>
      </w:r>
      <w:r>
        <w:rPr>
          <w:rFonts w:ascii="Calibri" w:eastAsia="Calibri" w:hAnsi="Calibri" w:cs="Calibri"/>
          <w:i/>
          <w:w w:val="99"/>
        </w:rPr>
        <w:t>.</w:t>
      </w:r>
    </w:p>
    <w:p w14:paraId="235A6614" w14:textId="77777777" w:rsidR="00B16FD2" w:rsidRDefault="00D92F76">
      <w:pPr>
        <w:spacing w:before="1"/>
        <w:ind w:left="33" w:right="12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ift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hea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w w:val="99"/>
        </w:rPr>
        <w:t>re</w:t>
      </w:r>
      <w:r>
        <w:rPr>
          <w:rFonts w:ascii="Calibri" w:eastAsia="Calibri" w:hAnsi="Calibri" w:cs="Calibri"/>
          <w:i/>
          <w:spacing w:val="1"/>
          <w:w w:val="99"/>
        </w:rPr>
        <w:t>ma</w:t>
      </w:r>
      <w:r>
        <w:rPr>
          <w:rFonts w:ascii="Calibri" w:eastAsia="Calibri" w:hAnsi="Calibri" w:cs="Calibri"/>
          <w:i/>
          <w:w w:val="99"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ith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3"/>
        </w:rPr>
        <w:t>a</w:t>
      </w:r>
      <w:r>
        <w:rPr>
          <w:rFonts w:ascii="Calibri" w:eastAsia="Calibri" w:hAnsi="Calibri" w:cs="Calibri"/>
          <w:i/>
        </w:rPr>
        <w:t>ys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rej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  <w:w w:val="99"/>
        </w:rPr>
        <w:t>th</w:t>
      </w:r>
      <w:r>
        <w:rPr>
          <w:rFonts w:ascii="Calibri" w:eastAsia="Calibri" w:hAnsi="Calibri" w:cs="Calibri"/>
          <w:i/>
          <w:w w:val="99"/>
        </w:rPr>
        <w:t xml:space="preserve">e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les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iven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w w:val="99"/>
        </w:rPr>
        <w:t>Am</w:t>
      </w:r>
      <w:r>
        <w:rPr>
          <w:rFonts w:ascii="Calibri" w:eastAsia="Calibri" w:hAnsi="Calibri" w:cs="Calibri"/>
          <w:i/>
          <w:spacing w:val="1"/>
          <w:w w:val="99"/>
        </w:rPr>
        <w:t>en</w:t>
      </w:r>
      <w:r>
        <w:rPr>
          <w:rFonts w:ascii="Calibri" w:eastAsia="Calibri" w:hAnsi="Calibri" w:cs="Calibri"/>
          <w:i/>
          <w:w w:val="99"/>
        </w:rPr>
        <w:t>.</w:t>
      </w:r>
    </w:p>
    <w:p w14:paraId="235A6615" w14:textId="61D65476" w:rsidR="00B16FD2" w:rsidRDefault="00D92F76">
      <w:pPr>
        <w:spacing w:before="68" w:line="240" w:lineRule="exact"/>
        <w:ind w:left="185" w:right="372"/>
        <w:jc w:val="center"/>
        <w:rPr>
          <w:sz w:val="24"/>
          <w:szCs w:val="24"/>
        </w:rPr>
      </w:pPr>
      <w:r>
        <w:br w:type="column"/>
      </w:r>
      <w:r w:rsidR="00AC0299">
        <w:rPr>
          <w:color w:val="400040"/>
          <w:w w:val="83"/>
          <w:sz w:val="24"/>
          <w:szCs w:val="24"/>
        </w:rPr>
        <w:t>A Prayer</w:t>
      </w:r>
      <w:r w:rsidR="00AC0299">
        <w:rPr>
          <w:color w:val="400040"/>
          <w:sz w:val="24"/>
          <w:szCs w:val="24"/>
        </w:rPr>
        <w:t xml:space="preserve"> </w:t>
      </w:r>
      <w:r w:rsidR="00AC0299">
        <w:rPr>
          <w:color w:val="400040"/>
          <w:spacing w:val="-19"/>
          <w:sz w:val="24"/>
          <w:szCs w:val="24"/>
        </w:rPr>
        <w:t>for</w:t>
      </w:r>
      <w:r>
        <w:rPr>
          <w:color w:val="400040"/>
          <w:spacing w:val="23"/>
          <w:w w:val="136"/>
          <w:sz w:val="24"/>
          <w:szCs w:val="24"/>
        </w:rPr>
        <w:t xml:space="preserve"> </w:t>
      </w:r>
      <w:r>
        <w:rPr>
          <w:color w:val="400040"/>
          <w:w w:val="136"/>
          <w:sz w:val="24"/>
          <w:szCs w:val="24"/>
        </w:rPr>
        <w:t>t</w:t>
      </w:r>
      <w:r>
        <w:rPr>
          <w:color w:val="400040"/>
          <w:spacing w:val="1"/>
          <w:w w:val="136"/>
          <w:sz w:val="24"/>
          <w:szCs w:val="24"/>
        </w:rPr>
        <w:t>h</w:t>
      </w:r>
      <w:r>
        <w:rPr>
          <w:color w:val="400040"/>
          <w:spacing w:val="-1"/>
          <w:w w:val="136"/>
          <w:sz w:val="24"/>
          <w:szCs w:val="24"/>
        </w:rPr>
        <w:t>o</w:t>
      </w:r>
      <w:r>
        <w:rPr>
          <w:color w:val="400040"/>
          <w:w w:val="136"/>
          <w:sz w:val="24"/>
          <w:szCs w:val="24"/>
        </w:rPr>
        <w:t>se</w:t>
      </w:r>
      <w:r>
        <w:rPr>
          <w:color w:val="400040"/>
          <w:spacing w:val="21"/>
          <w:w w:val="136"/>
          <w:sz w:val="24"/>
          <w:szCs w:val="24"/>
        </w:rPr>
        <w:t xml:space="preserve"> </w:t>
      </w:r>
      <w:r>
        <w:rPr>
          <w:color w:val="400040"/>
          <w:w w:val="136"/>
          <w:sz w:val="24"/>
          <w:szCs w:val="24"/>
        </w:rPr>
        <w:t>trave</w:t>
      </w:r>
      <w:r>
        <w:rPr>
          <w:color w:val="400040"/>
          <w:spacing w:val="-1"/>
          <w:w w:val="136"/>
          <w:sz w:val="24"/>
          <w:szCs w:val="24"/>
        </w:rPr>
        <w:t>l</w:t>
      </w:r>
      <w:r>
        <w:rPr>
          <w:color w:val="400040"/>
          <w:w w:val="136"/>
          <w:sz w:val="24"/>
          <w:szCs w:val="24"/>
        </w:rPr>
        <w:t>ling</w:t>
      </w:r>
      <w:r>
        <w:rPr>
          <w:color w:val="400040"/>
          <w:spacing w:val="43"/>
          <w:w w:val="136"/>
          <w:sz w:val="24"/>
          <w:szCs w:val="24"/>
        </w:rPr>
        <w:t xml:space="preserve"> </w:t>
      </w:r>
      <w:r>
        <w:rPr>
          <w:color w:val="400040"/>
          <w:w w:val="119"/>
          <w:sz w:val="24"/>
          <w:szCs w:val="24"/>
        </w:rPr>
        <w:t>h</w:t>
      </w:r>
      <w:r>
        <w:rPr>
          <w:color w:val="400040"/>
          <w:spacing w:val="-1"/>
          <w:w w:val="119"/>
          <w:sz w:val="24"/>
          <w:szCs w:val="24"/>
        </w:rPr>
        <w:t>o</w:t>
      </w:r>
      <w:r>
        <w:rPr>
          <w:color w:val="400040"/>
          <w:w w:val="90"/>
          <w:sz w:val="24"/>
          <w:szCs w:val="24"/>
        </w:rPr>
        <w:t>m</w:t>
      </w:r>
      <w:r>
        <w:rPr>
          <w:color w:val="400040"/>
          <w:w w:val="122"/>
          <w:sz w:val="24"/>
          <w:szCs w:val="24"/>
        </w:rPr>
        <w:t xml:space="preserve">e </w:t>
      </w:r>
      <w:r w:rsidR="00AC0299">
        <w:rPr>
          <w:color w:val="400040"/>
          <w:w w:val="144"/>
          <w:sz w:val="24"/>
          <w:szCs w:val="24"/>
        </w:rPr>
        <w:t>t</w:t>
      </w:r>
      <w:r w:rsidR="00AC0299">
        <w:rPr>
          <w:color w:val="400040"/>
          <w:spacing w:val="-1"/>
          <w:w w:val="144"/>
          <w:sz w:val="24"/>
          <w:szCs w:val="24"/>
        </w:rPr>
        <w:t>h</w:t>
      </w:r>
      <w:r w:rsidR="00AC0299">
        <w:rPr>
          <w:color w:val="400040"/>
          <w:spacing w:val="1"/>
          <w:w w:val="110"/>
          <w:sz w:val="24"/>
          <w:szCs w:val="24"/>
        </w:rPr>
        <w:t>i</w:t>
      </w:r>
      <w:r w:rsidR="00AC0299">
        <w:rPr>
          <w:color w:val="400040"/>
          <w:w w:val="156"/>
          <w:sz w:val="24"/>
          <w:szCs w:val="24"/>
        </w:rPr>
        <w:t>s</w:t>
      </w:r>
      <w:r w:rsidR="00AC0299">
        <w:rPr>
          <w:color w:val="400040"/>
          <w:sz w:val="24"/>
          <w:szCs w:val="24"/>
        </w:rPr>
        <w:t xml:space="preserve"> </w:t>
      </w:r>
      <w:r w:rsidR="00AC0299">
        <w:rPr>
          <w:color w:val="400040"/>
          <w:spacing w:val="-19"/>
          <w:sz w:val="24"/>
          <w:szCs w:val="24"/>
        </w:rPr>
        <w:t>Christmas</w:t>
      </w:r>
    </w:p>
    <w:p w14:paraId="235A6616" w14:textId="77777777" w:rsidR="00B16FD2" w:rsidRDefault="00B16FD2">
      <w:pPr>
        <w:spacing w:before="1" w:line="140" w:lineRule="exact"/>
        <w:rPr>
          <w:sz w:val="14"/>
          <w:szCs w:val="14"/>
        </w:rPr>
      </w:pPr>
    </w:p>
    <w:p w14:paraId="235A6617" w14:textId="77777777" w:rsidR="00B16FD2" w:rsidRDefault="00D92F76">
      <w:pPr>
        <w:ind w:left="50" w:right="1397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235A6663" wp14:editId="235A6664">
            <wp:simplePos x="0" y="0"/>
            <wp:positionH relativeFrom="page">
              <wp:posOffset>9758045</wp:posOffset>
            </wp:positionH>
            <wp:positionV relativeFrom="paragraph">
              <wp:posOffset>17780</wp:posOffset>
            </wp:positionV>
            <wp:extent cx="690245" cy="5530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ov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i/>
          <w:sz w:val="22"/>
          <w:szCs w:val="22"/>
        </w:rPr>
        <w:t>g God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ect 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 xml:space="preserve">d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tch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over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all 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loved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es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 xml:space="preserve">o 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vel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g h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 xml:space="preserve">me to be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th us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this Chr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y they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rr</w:t>
      </w:r>
      <w:r>
        <w:rPr>
          <w:rFonts w:ascii="Calibri" w:eastAsia="Calibri" w:hAnsi="Calibri" w:cs="Calibri"/>
          <w:i/>
          <w:sz w:val="22"/>
          <w:szCs w:val="22"/>
        </w:rPr>
        <w:t>ive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fely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to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har</w:t>
      </w:r>
      <w:r>
        <w:rPr>
          <w:rFonts w:ascii="Calibri" w:eastAsia="Calibri" w:hAnsi="Calibri" w:cs="Calibri"/>
          <w:i/>
          <w:sz w:val="22"/>
          <w:szCs w:val="22"/>
        </w:rPr>
        <w:t xml:space="preserve">e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eason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of joy with us.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We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>k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this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in y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ou</w:t>
      </w:r>
      <w:r>
        <w:rPr>
          <w:rFonts w:ascii="Calibri" w:eastAsia="Calibri" w:hAnsi="Calibri" w:cs="Calibri"/>
          <w:i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e. A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en</w:t>
      </w:r>
    </w:p>
    <w:p w14:paraId="235A6618" w14:textId="77777777" w:rsidR="00B16FD2" w:rsidRDefault="00B16FD2">
      <w:pPr>
        <w:spacing w:line="200" w:lineRule="exact"/>
      </w:pPr>
    </w:p>
    <w:p w14:paraId="235A6619" w14:textId="77777777" w:rsidR="00B16FD2" w:rsidRDefault="00B16FD2">
      <w:pPr>
        <w:spacing w:before="12" w:line="280" w:lineRule="exact"/>
        <w:rPr>
          <w:sz w:val="28"/>
          <w:szCs w:val="28"/>
        </w:rPr>
      </w:pPr>
    </w:p>
    <w:p w14:paraId="235A661A" w14:textId="77777777" w:rsidR="00B16FD2" w:rsidRDefault="00D92F76">
      <w:pPr>
        <w:ind w:left="81"/>
        <w:rPr>
          <w:sz w:val="24"/>
          <w:szCs w:val="24"/>
        </w:rPr>
      </w:pPr>
      <w:r>
        <w:rPr>
          <w:color w:val="896038"/>
          <w:sz w:val="24"/>
          <w:szCs w:val="24"/>
        </w:rPr>
        <w:t>A</w:t>
      </w:r>
      <w:r>
        <w:rPr>
          <w:color w:val="896038"/>
          <w:spacing w:val="-4"/>
          <w:sz w:val="24"/>
          <w:szCs w:val="24"/>
        </w:rPr>
        <w:t xml:space="preserve"> </w:t>
      </w:r>
      <w:r>
        <w:rPr>
          <w:color w:val="896038"/>
          <w:spacing w:val="1"/>
          <w:sz w:val="24"/>
          <w:szCs w:val="24"/>
        </w:rPr>
        <w:t>F</w:t>
      </w:r>
      <w:r>
        <w:rPr>
          <w:color w:val="896038"/>
          <w:sz w:val="24"/>
          <w:szCs w:val="24"/>
        </w:rPr>
        <w:t>a</w:t>
      </w:r>
      <w:r>
        <w:rPr>
          <w:color w:val="896038"/>
          <w:spacing w:val="-2"/>
          <w:sz w:val="24"/>
          <w:szCs w:val="24"/>
        </w:rPr>
        <w:t>m</w:t>
      </w:r>
      <w:r>
        <w:rPr>
          <w:color w:val="896038"/>
          <w:spacing w:val="1"/>
          <w:sz w:val="24"/>
          <w:szCs w:val="24"/>
        </w:rPr>
        <w:t>i</w:t>
      </w:r>
      <w:r>
        <w:rPr>
          <w:color w:val="896038"/>
          <w:sz w:val="24"/>
          <w:szCs w:val="24"/>
        </w:rPr>
        <w:t>ly</w:t>
      </w:r>
      <w:r>
        <w:rPr>
          <w:color w:val="896038"/>
          <w:spacing w:val="19"/>
          <w:sz w:val="24"/>
          <w:szCs w:val="24"/>
        </w:rPr>
        <w:t xml:space="preserve"> </w:t>
      </w:r>
      <w:r>
        <w:rPr>
          <w:color w:val="896038"/>
          <w:w w:val="108"/>
          <w:sz w:val="24"/>
          <w:szCs w:val="24"/>
        </w:rPr>
        <w:t>P</w:t>
      </w:r>
      <w:r>
        <w:rPr>
          <w:color w:val="896038"/>
          <w:spacing w:val="2"/>
          <w:w w:val="108"/>
          <w:sz w:val="24"/>
          <w:szCs w:val="24"/>
        </w:rPr>
        <w:t>r</w:t>
      </w:r>
      <w:r>
        <w:rPr>
          <w:color w:val="896038"/>
          <w:w w:val="116"/>
          <w:sz w:val="24"/>
          <w:szCs w:val="24"/>
        </w:rPr>
        <w:t>a</w:t>
      </w:r>
      <w:r>
        <w:rPr>
          <w:color w:val="896038"/>
          <w:spacing w:val="-1"/>
          <w:w w:val="116"/>
          <w:sz w:val="24"/>
          <w:szCs w:val="24"/>
        </w:rPr>
        <w:t>y</w:t>
      </w:r>
      <w:r>
        <w:rPr>
          <w:color w:val="896038"/>
          <w:w w:val="107"/>
          <w:sz w:val="24"/>
          <w:szCs w:val="24"/>
        </w:rPr>
        <w:t>e</w:t>
      </w:r>
      <w:r>
        <w:rPr>
          <w:color w:val="896038"/>
          <w:w w:val="151"/>
          <w:sz w:val="24"/>
          <w:szCs w:val="24"/>
        </w:rPr>
        <w:t>r</w:t>
      </w:r>
      <w:r>
        <w:rPr>
          <w:color w:val="896038"/>
          <w:spacing w:val="11"/>
          <w:sz w:val="24"/>
          <w:szCs w:val="24"/>
        </w:rPr>
        <w:t xml:space="preserve"> </w:t>
      </w:r>
      <w:r>
        <w:rPr>
          <w:color w:val="896038"/>
          <w:w w:val="116"/>
          <w:sz w:val="24"/>
          <w:szCs w:val="24"/>
        </w:rPr>
        <w:t>b</w:t>
      </w:r>
      <w:r>
        <w:rPr>
          <w:color w:val="896038"/>
          <w:spacing w:val="1"/>
          <w:w w:val="116"/>
          <w:sz w:val="24"/>
          <w:szCs w:val="24"/>
        </w:rPr>
        <w:t>e</w:t>
      </w:r>
      <w:r>
        <w:rPr>
          <w:color w:val="896038"/>
          <w:w w:val="116"/>
          <w:sz w:val="24"/>
          <w:szCs w:val="24"/>
        </w:rPr>
        <w:t>fore</w:t>
      </w:r>
      <w:r>
        <w:rPr>
          <w:color w:val="896038"/>
          <w:spacing w:val="-22"/>
          <w:w w:val="116"/>
          <w:sz w:val="24"/>
          <w:szCs w:val="24"/>
        </w:rPr>
        <w:t xml:space="preserve"> </w:t>
      </w:r>
      <w:r>
        <w:rPr>
          <w:color w:val="896038"/>
          <w:w w:val="116"/>
          <w:sz w:val="24"/>
          <w:szCs w:val="24"/>
        </w:rPr>
        <w:t>t</w:t>
      </w:r>
      <w:r>
        <w:rPr>
          <w:color w:val="896038"/>
          <w:spacing w:val="-1"/>
          <w:w w:val="116"/>
          <w:sz w:val="24"/>
          <w:szCs w:val="24"/>
        </w:rPr>
        <w:t>h</w:t>
      </w:r>
      <w:r>
        <w:rPr>
          <w:color w:val="896038"/>
          <w:w w:val="116"/>
          <w:sz w:val="24"/>
          <w:szCs w:val="24"/>
        </w:rPr>
        <w:t>e</w:t>
      </w:r>
      <w:r>
        <w:rPr>
          <w:color w:val="896038"/>
          <w:spacing w:val="20"/>
          <w:w w:val="116"/>
          <w:sz w:val="24"/>
          <w:szCs w:val="24"/>
        </w:rPr>
        <w:t xml:space="preserve"> </w:t>
      </w:r>
      <w:r>
        <w:rPr>
          <w:color w:val="896038"/>
          <w:spacing w:val="-1"/>
          <w:w w:val="77"/>
          <w:sz w:val="24"/>
          <w:szCs w:val="24"/>
        </w:rPr>
        <w:t>C</w:t>
      </w:r>
      <w:r>
        <w:rPr>
          <w:color w:val="896038"/>
          <w:spacing w:val="1"/>
          <w:w w:val="102"/>
          <w:sz w:val="24"/>
          <w:szCs w:val="24"/>
        </w:rPr>
        <w:t>h</w:t>
      </w:r>
      <w:r>
        <w:rPr>
          <w:color w:val="896038"/>
          <w:spacing w:val="-1"/>
          <w:w w:val="151"/>
          <w:sz w:val="24"/>
          <w:szCs w:val="24"/>
        </w:rPr>
        <w:t>r</w:t>
      </w:r>
      <w:r>
        <w:rPr>
          <w:color w:val="896038"/>
          <w:spacing w:val="1"/>
          <w:w w:val="96"/>
          <w:sz w:val="24"/>
          <w:szCs w:val="24"/>
        </w:rPr>
        <w:t>i</w:t>
      </w:r>
      <w:r>
        <w:rPr>
          <w:color w:val="896038"/>
          <w:w w:val="117"/>
          <w:sz w:val="24"/>
          <w:szCs w:val="24"/>
        </w:rPr>
        <w:t>st</w:t>
      </w:r>
      <w:r>
        <w:rPr>
          <w:color w:val="896038"/>
          <w:spacing w:val="-1"/>
          <w:w w:val="117"/>
          <w:sz w:val="24"/>
          <w:szCs w:val="24"/>
        </w:rPr>
        <w:t>m</w:t>
      </w:r>
      <w:r>
        <w:rPr>
          <w:color w:val="896038"/>
          <w:w w:val="115"/>
          <w:sz w:val="24"/>
          <w:szCs w:val="24"/>
        </w:rPr>
        <w:t>as</w:t>
      </w:r>
      <w:r>
        <w:rPr>
          <w:color w:val="896038"/>
          <w:spacing w:val="12"/>
          <w:sz w:val="24"/>
          <w:szCs w:val="24"/>
        </w:rPr>
        <w:t xml:space="preserve"> </w:t>
      </w:r>
      <w:r>
        <w:rPr>
          <w:color w:val="896038"/>
          <w:spacing w:val="1"/>
          <w:w w:val="108"/>
          <w:sz w:val="24"/>
          <w:szCs w:val="24"/>
        </w:rPr>
        <w:t>M</w:t>
      </w:r>
      <w:r>
        <w:rPr>
          <w:color w:val="896038"/>
          <w:w w:val="107"/>
          <w:sz w:val="24"/>
          <w:szCs w:val="24"/>
        </w:rPr>
        <w:t>e</w:t>
      </w:r>
      <w:r>
        <w:rPr>
          <w:color w:val="896038"/>
          <w:w w:val="110"/>
          <w:sz w:val="24"/>
          <w:szCs w:val="24"/>
        </w:rPr>
        <w:t>al</w:t>
      </w:r>
    </w:p>
    <w:p w14:paraId="235A661B" w14:textId="77777777" w:rsidR="00B16FD2" w:rsidRDefault="00B16FD2">
      <w:pPr>
        <w:spacing w:before="2" w:line="180" w:lineRule="exact"/>
        <w:rPr>
          <w:sz w:val="19"/>
          <w:szCs w:val="19"/>
        </w:rPr>
      </w:pPr>
    </w:p>
    <w:p w14:paraId="235A661C" w14:textId="77777777" w:rsidR="00B16FD2" w:rsidRDefault="00D92F76">
      <w:pPr>
        <w:ind w:left="1063" w:right="27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ving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Go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ive t</w:t>
      </w:r>
      <w:r>
        <w:rPr>
          <w:rFonts w:ascii="Calibri" w:eastAsia="Calibri" w:hAnsi="Calibri" w:cs="Calibri"/>
          <w:i/>
          <w:spacing w:val="1"/>
        </w:rPr>
        <w:t>han</w:t>
      </w:r>
      <w:r>
        <w:rPr>
          <w:rFonts w:ascii="Calibri" w:eastAsia="Calibri" w:hAnsi="Calibri" w:cs="Calibri"/>
          <w:i/>
        </w:rPr>
        <w:t>ks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J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  <w:i/>
          <w:spacing w:val="1"/>
        </w:rPr>
        <w:t>on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2"/>
        </w:rPr>
        <w:t>c</w:t>
      </w:r>
      <w:r>
        <w:rPr>
          <w:rFonts w:ascii="Calibri" w:eastAsia="Calibri" w:hAnsi="Calibri" w:cs="Calibri"/>
          <w:i/>
          <w:spacing w:val="1"/>
        </w:rPr>
        <w:t>om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 xml:space="preserve">to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ld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ing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ifts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f </w:t>
      </w:r>
      <w:r>
        <w:rPr>
          <w:rFonts w:ascii="Calibri" w:eastAsia="Calibri" w:hAnsi="Calibri" w:cs="Calibri"/>
          <w:i/>
          <w:spacing w:val="1"/>
        </w:rPr>
        <w:t>peac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jo</w:t>
      </w:r>
      <w:r>
        <w:rPr>
          <w:rFonts w:ascii="Calibri" w:eastAsia="Calibri" w:hAnsi="Calibri" w:cs="Calibri"/>
          <w:i/>
        </w:rPr>
        <w:t>y. Bless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do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toge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tab</w:t>
      </w:r>
      <w:r>
        <w:rPr>
          <w:rFonts w:ascii="Calibri" w:eastAsia="Calibri" w:hAnsi="Calibri" w:cs="Calibri"/>
          <w:i/>
        </w:rPr>
        <w:t>le</w:t>
      </w:r>
    </w:p>
    <w:p w14:paraId="235A661D" w14:textId="77777777" w:rsidR="00B16FD2" w:rsidRDefault="00D92F76">
      <w:pPr>
        <w:spacing w:before="1"/>
        <w:ind w:left="50" w:right="3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3"/>
        </w:rPr>
        <w:t>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mea</w:t>
      </w:r>
      <w:r>
        <w:rPr>
          <w:rFonts w:ascii="Calibri" w:eastAsia="Calibri" w:hAnsi="Calibri" w:cs="Calibri"/>
          <w:i/>
        </w:rPr>
        <w:t>l.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Bl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1"/>
        </w:rPr>
        <w:t>oo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1"/>
        </w:rPr>
        <w:t xml:space="preserve"> s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 xml:space="preserve">lp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1"/>
        </w:rPr>
        <w:t>membe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who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hung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y.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 xml:space="preserve">r </w:t>
      </w:r>
      <w:proofErr w:type="spellStart"/>
      <w:r>
        <w:rPr>
          <w:rFonts w:ascii="Calibri" w:eastAsia="Calibri" w:hAnsi="Calibri" w:cs="Calibri"/>
          <w:i/>
          <w:spacing w:val="1"/>
        </w:rPr>
        <w:t>ne</w:t>
      </w:r>
      <w:r>
        <w:rPr>
          <w:rFonts w:ascii="Calibri" w:eastAsia="Calibri" w:hAnsi="Calibri" w:cs="Calibri"/>
          <w:i/>
        </w:rPr>
        <w:t>ig</w:t>
      </w:r>
      <w:r>
        <w:rPr>
          <w:rFonts w:ascii="Calibri" w:eastAsia="Calibri" w:hAnsi="Calibri" w:cs="Calibri"/>
          <w:i/>
          <w:spacing w:val="1"/>
        </w:rPr>
        <w:t>hbou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s</w:t>
      </w:r>
      <w:proofErr w:type="spellEnd"/>
      <w:r>
        <w:rPr>
          <w:rFonts w:ascii="Calibri" w:eastAsia="Calibri" w:hAnsi="Calibri" w:cs="Calibri"/>
          <w:i/>
          <w:spacing w:val="-10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ie</w:t>
      </w:r>
      <w:r>
        <w:rPr>
          <w:rFonts w:ascii="Calibri" w:eastAsia="Calibri" w:hAnsi="Calibri" w:cs="Calibri"/>
          <w:i/>
          <w:spacing w:val="1"/>
        </w:rPr>
        <w:t>nd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who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one</w:t>
      </w:r>
      <w:r>
        <w:rPr>
          <w:rFonts w:ascii="Calibri" w:eastAsia="Calibri" w:hAnsi="Calibri" w:cs="Calibri"/>
          <w:i/>
        </w:rPr>
        <w:t>ly,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 xml:space="preserve">r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home</w:t>
      </w:r>
      <w:r>
        <w:rPr>
          <w:rFonts w:ascii="Calibri" w:eastAsia="Calibri" w:hAnsi="Calibri" w:cs="Calibri"/>
          <w:i/>
        </w:rPr>
        <w:t>.</w:t>
      </w:r>
    </w:p>
    <w:p w14:paraId="235A661E" w14:textId="77777777" w:rsidR="00B16FD2" w:rsidRDefault="00D92F76">
      <w:pPr>
        <w:spacing w:before="1"/>
        <w:ind w:left="50" w:right="61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depa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2"/>
        </w:rPr>
        <w:t>v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one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no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sit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t 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tab</w:t>
      </w:r>
      <w:r>
        <w:rPr>
          <w:rFonts w:ascii="Calibri" w:eastAsia="Calibri" w:hAnsi="Calibri" w:cs="Calibri"/>
          <w:i/>
        </w:rPr>
        <w:t>le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</w:rPr>
        <w:t>hea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1"/>
        </w:rPr>
        <w:t>en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jo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fe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ive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eng</w:t>
      </w:r>
      <w:r>
        <w:rPr>
          <w:rFonts w:ascii="Calibri" w:eastAsia="Calibri" w:hAnsi="Calibri" w:cs="Calibri"/>
          <w:i/>
        </w:rPr>
        <w:t>th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li</w:t>
      </w:r>
      <w:r>
        <w:rPr>
          <w:rFonts w:ascii="Calibri" w:eastAsia="Calibri" w:hAnsi="Calibri" w:cs="Calibri"/>
          <w:i/>
          <w:spacing w:val="1"/>
        </w:rPr>
        <w:t>gh</w:t>
      </w:r>
      <w:r>
        <w:rPr>
          <w:rFonts w:ascii="Calibri" w:eastAsia="Calibri" w:hAnsi="Calibri" w:cs="Calibri"/>
          <w:i/>
        </w:rPr>
        <w:t>t,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no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da</w:t>
      </w:r>
      <w:r>
        <w:rPr>
          <w:rFonts w:ascii="Calibri" w:eastAsia="Calibri" w:hAnsi="Calibri" w:cs="Calibri"/>
          <w:i/>
        </w:rPr>
        <w:t>ys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ahead</w:t>
      </w:r>
      <w:r>
        <w:rPr>
          <w:rFonts w:ascii="Calibri" w:eastAsia="Calibri" w:hAnsi="Calibri" w:cs="Calibri"/>
          <w:i/>
        </w:rPr>
        <w:t>.</w:t>
      </w:r>
    </w:p>
    <w:p w14:paraId="235A661F" w14:textId="77777777" w:rsidR="00B16FD2" w:rsidRDefault="00D92F76">
      <w:pPr>
        <w:ind w:left="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yer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oug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3"/>
        </w:rPr>
        <w:t>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t,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3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Lo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Am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n</w:t>
      </w:r>
    </w:p>
    <w:p w14:paraId="235A6620" w14:textId="77777777" w:rsidR="00B16FD2" w:rsidRDefault="00B16FD2">
      <w:pPr>
        <w:spacing w:before="18" w:line="220" w:lineRule="exact"/>
        <w:rPr>
          <w:sz w:val="22"/>
          <w:szCs w:val="22"/>
        </w:rPr>
      </w:pPr>
    </w:p>
    <w:p w14:paraId="235A6621" w14:textId="77777777" w:rsidR="00B16FD2" w:rsidRDefault="00D92F76">
      <w:pPr>
        <w:ind w:left="1587" w:right="1771"/>
        <w:jc w:val="center"/>
        <w:rPr>
          <w:sz w:val="23"/>
          <w:szCs w:val="23"/>
        </w:rPr>
      </w:pPr>
      <w:r>
        <w:rPr>
          <w:color w:val="C00000"/>
          <w:sz w:val="23"/>
          <w:szCs w:val="23"/>
        </w:rPr>
        <w:t>A</w:t>
      </w:r>
      <w:r>
        <w:rPr>
          <w:color w:val="C00000"/>
          <w:spacing w:val="-13"/>
          <w:sz w:val="23"/>
          <w:szCs w:val="23"/>
        </w:rPr>
        <w:t xml:space="preserve"> </w:t>
      </w:r>
      <w:r>
        <w:rPr>
          <w:color w:val="C00000"/>
          <w:spacing w:val="-1"/>
          <w:sz w:val="23"/>
          <w:szCs w:val="23"/>
        </w:rPr>
        <w:t>F</w:t>
      </w:r>
      <w:r>
        <w:rPr>
          <w:color w:val="C00000"/>
          <w:spacing w:val="1"/>
          <w:sz w:val="23"/>
          <w:szCs w:val="23"/>
        </w:rPr>
        <w:t>a</w:t>
      </w:r>
      <w:r>
        <w:rPr>
          <w:color w:val="C00000"/>
          <w:sz w:val="23"/>
          <w:szCs w:val="23"/>
        </w:rPr>
        <w:t>mily</w:t>
      </w:r>
      <w:r>
        <w:rPr>
          <w:color w:val="C00000"/>
          <w:spacing w:val="40"/>
          <w:sz w:val="23"/>
          <w:szCs w:val="23"/>
        </w:rPr>
        <w:t xml:space="preserve"> </w:t>
      </w:r>
      <w:r>
        <w:rPr>
          <w:color w:val="C00000"/>
          <w:spacing w:val="1"/>
          <w:w w:val="94"/>
          <w:sz w:val="23"/>
          <w:szCs w:val="23"/>
        </w:rPr>
        <w:t>P</w:t>
      </w:r>
      <w:r>
        <w:rPr>
          <w:color w:val="C00000"/>
          <w:spacing w:val="-3"/>
          <w:w w:val="107"/>
          <w:sz w:val="23"/>
          <w:szCs w:val="23"/>
        </w:rPr>
        <w:t>r</w:t>
      </w:r>
      <w:r>
        <w:rPr>
          <w:color w:val="C00000"/>
          <w:spacing w:val="1"/>
          <w:w w:val="107"/>
          <w:sz w:val="23"/>
          <w:szCs w:val="23"/>
        </w:rPr>
        <w:t>a</w:t>
      </w:r>
      <w:r>
        <w:rPr>
          <w:color w:val="C00000"/>
          <w:w w:val="122"/>
          <w:sz w:val="23"/>
          <w:szCs w:val="23"/>
        </w:rPr>
        <w:t>y</w:t>
      </w:r>
      <w:r>
        <w:rPr>
          <w:color w:val="C00000"/>
          <w:w w:val="90"/>
          <w:sz w:val="23"/>
          <w:szCs w:val="23"/>
        </w:rPr>
        <w:t>er</w:t>
      </w:r>
    </w:p>
    <w:p w14:paraId="235A6622" w14:textId="77777777" w:rsidR="00B16FD2" w:rsidRDefault="00D92F76">
      <w:pPr>
        <w:spacing w:before="91"/>
        <w:ind w:left="111" w:right="30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  <w:spacing w:val="1"/>
        </w:rPr>
        <w:t>od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Ch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  <w:spacing w:val="2"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ma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less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am</w:t>
      </w:r>
      <w:r>
        <w:rPr>
          <w:rFonts w:ascii="Calibri" w:eastAsia="Calibri" w:hAnsi="Calibri" w:cs="Calibri"/>
          <w:i/>
        </w:rPr>
        <w:t>ily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its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  <w:w w:val="99"/>
        </w:rPr>
        <w:t>membe</w:t>
      </w:r>
      <w:r>
        <w:rPr>
          <w:rFonts w:ascii="Calibri" w:eastAsia="Calibri" w:hAnsi="Calibri" w:cs="Calibri"/>
          <w:i/>
          <w:spacing w:val="-1"/>
          <w:w w:val="99"/>
        </w:rPr>
        <w:t>r</w:t>
      </w:r>
      <w:r>
        <w:rPr>
          <w:rFonts w:ascii="Calibri" w:eastAsia="Calibri" w:hAnsi="Calibri" w:cs="Calibri"/>
          <w:i/>
          <w:w w:val="99"/>
        </w:rPr>
        <w:t xml:space="preserve">s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ie</w:t>
      </w:r>
      <w:r>
        <w:rPr>
          <w:rFonts w:ascii="Calibri" w:eastAsia="Calibri" w:hAnsi="Calibri" w:cs="Calibri"/>
          <w:i/>
          <w:spacing w:val="1"/>
        </w:rPr>
        <w:t>nd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;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ind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toge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w w:val="99"/>
        </w:rPr>
        <w:t>l</w:t>
      </w:r>
      <w:r>
        <w:rPr>
          <w:rFonts w:ascii="Calibri" w:eastAsia="Calibri" w:hAnsi="Calibri" w:cs="Calibri"/>
          <w:i/>
          <w:spacing w:val="1"/>
          <w:w w:val="99"/>
        </w:rPr>
        <w:t>o</w:t>
      </w:r>
      <w:r>
        <w:rPr>
          <w:rFonts w:ascii="Calibri" w:eastAsia="Calibri" w:hAnsi="Calibri" w:cs="Calibri"/>
          <w:i/>
          <w:w w:val="99"/>
        </w:rPr>
        <w:t>v</w:t>
      </w:r>
      <w:r>
        <w:rPr>
          <w:rFonts w:ascii="Calibri" w:eastAsia="Calibri" w:hAnsi="Calibri" w:cs="Calibri"/>
          <w:i/>
          <w:spacing w:val="1"/>
          <w:w w:val="99"/>
        </w:rPr>
        <w:t>e</w:t>
      </w:r>
      <w:r>
        <w:rPr>
          <w:rFonts w:ascii="Calibri" w:eastAsia="Calibri" w:hAnsi="Calibri" w:cs="Calibri"/>
          <w:i/>
          <w:w w:val="99"/>
        </w:rPr>
        <w:t>.</w:t>
      </w:r>
    </w:p>
    <w:p w14:paraId="235A6623" w14:textId="77777777" w:rsidR="00B16FD2" w:rsidRDefault="00D92F76">
      <w:pPr>
        <w:spacing w:line="240" w:lineRule="exact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  <w:position w:val="1"/>
        </w:rPr>
        <w:t>G</w:t>
      </w:r>
      <w:r>
        <w:rPr>
          <w:rFonts w:ascii="Calibri" w:eastAsia="Calibri" w:hAnsi="Calibri" w:cs="Calibri"/>
          <w:i/>
          <w:position w:val="1"/>
        </w:rPr>
        <w:t>ive</w:t>
      </w:r>
      <w:r>
        <w:rPr>
          <w:rFonts w:ascii="Calibri" w:eastAsia="Calibri" w:hAnsi="Calibri" w:cs="Calibri"/>
          <w:i/>
          <w:spacing w:val="-3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u</w:t>
      </w:r>
      <w:r>
        <w:rPr>
          <w:rFonts w:ascii="Calibri" w:eastAsia="Calibri" w:hAnsi="Calibri" w:cs="Calibri"/>
          <w:i/>
          <w:position w:val="1"/>
        </w:rPr>
        <w:t>s</w:t>
      </w:r>
      <w:r>
        <w:rPr>
          <w:rFonts w:ascii="Calibri" w:eastAsia="Calibri" w:hAnsi="Calibri" w:cs="Calibri"/>
          <w:i/>
          <w:spacing w:val="-3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k</w:t>
      </w:r>
      <w:r>
        <w:rPr>
          <w:rFonts w:ascii="Calibri" w:eastAsia="Calibri" w:hAnsi="Calibri" w:cs="Calibri"/>
          <w:i/>
          <w:position w:val="1"/>
        </w:rPr>
        <w:t>in</w:t>
      </w:r>
      <w:r>
        <w:rPr>
          <w:rFonts w:ascii="Calibri" w:eastAsia="Calibri" w:hAnsi="Calibri" w:cs="Calibri"/>
          <w:i/>
          <w:spacing w:val="1"/>
          <w:position w:val="1"/>
        </w:rPr>
        <w:t>dne</w:t>
      </w:r>
      <w:r>
        <w:rPr>
          <w:rFonts w:ascii="Calibri" w:eastAsia="Calibri" w:hAnsi="Calibri" w:cs="Calibri"/>
          <w:i/>
          <w:spacing w:val="-1"/>
          <w:position w:val="1"/>
        </w:rPr>
        <w:t>s</w:t>
      </w:r>
      <w:r>
        <w:rPr>
          <w:rFonts w:ascii="Calibri" w:eastAsia="Calibri" w:hAnsi="Calibri" w:cs="Calibri"/>
          <w:i/>
          <w:position w:val="1"/>
        </w:rPr>
        <w:t>s</w:t>
      </w:r>
      <w:r>
        <w:rPr>
          <w:rFonts w:ascii="Calibri" w:eastAsia="Calibri" w:hAnsi="Calibri" w:cs="Calibri"/>
          <w:i/>
          <w:spacing w:val="-8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an</w:t>
      </w:r>
      <w:r>
        <w:rPr>
          <w:rFonts w:ascii="Calibri" w:eastAsia="Calibri" w:hAnsi="Calibri" w:cs="Calibri"/>
          <w:i/>
          <w:position w:val="1"/>
        </w:rPr>
        <w:t>d</w:t>
      </w:r>
      <w:r>
        <w:rPr>
          <w:rFonts w:ascii="Calibri" w:eastAsia="Calibri" w:hAnsi="Calibri" w:cs="Calibri"/>
          <w:i/>
          <w:spacing w:val="-3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pa</w:t>
      </w:r>
      <w:r>
        <w:rPr>
          <w:rFonts w:ascii="Calibri" w:eastAsia="Calibri" w:hAnsi="Calibri" w:cs="Calibri"/>
          <w:i/>
          <w:position w:val="1"/>
        </w:rPr>
        <w:t>tie</w:t>
      </w:r>
      <w:r>
        <w:rPr>
          <w:rFonts w:ascii="Calibri" w:eastAsia="Calibri" w:hAnsi="Calibri" w:cs="Calibri"/>
          <w:i/>
          <w:spacing w:val="1"/>
          <w:position w:val="1"/>
        </w:rPr>
        <w:t>nc</w:t>
      </w:r>
      <w:r>
        <w:rPr>
          <w:rFonts w:ascii="Calibri" w:eastAsia="Calibri" w:hAnsi="Calibri" w:cs="Calibri"/>
          <w:i/>
          <w:position w:val="1"/>
        </w:rPr>
        <w:t>e</w:t>
      </w:r>
      <w:r>
        <w:rPr>
          <w:rFonts w:ascii="Calibri" w:eastAsia="Calibri" w:hAnsi="Calibri" w:cs="Calibri"/>
          <w:i/>
          <w:spacing w:val="-9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t</w:t>
      </w:r>
      <w:r>
        <w:rPr>
          <w:rFonts w:ascii="Calibri" w:eastAsia="Calibri" w:hAnsi="Calibri" w:cs="Calibri"/>
          <w:i/>
          <w:position w:val="1"/>
        </w:rPr>
        <w:t>o</w:t>
      </w:r>
      <w:r>
        <w:rPr>
          <w:rFonts w:ascii="Calibri" w:eastAsia="Calibri" w:hAnsi="Calibri" w:cs="Calibri"/>
          <w:i/>
          <w:spacing w:val="-1"/>
          <w:position w:val="1"/>
        </w:rPr>
        <w:t xml:space="preserve"> </w:t>
      </w:r>
      <w:r>
        <w:rPr>
          <w:rFonts w:ascii="Calibri" w:eastAsia="Calibri" w:hAnsi="Calibri" w:cs="Calibri"/>
          <w:i/>
          <w:position w:val="1"/>
        </w:rPr>
        <w:t>s</w:t>
      </w:r>
      <w:r>
        <w:rPr>
          <w:rFonts w:ascii="Calibri" w:eastAsia="Calibri" w:hAnsi="Calibri" w:cs="Calibri"/>
          <w:i/>
          <w:spacing w:val="1"/>
          <w:position w:val="1"/>
        </w:rPr>
        <w:t>uppo</w:t>
      </w:r>
      <w:r>
        <w:rPr>
          <w:rFonts w:ascii="Calibri" w:eastAsia="Calibri" w:hAnsi="Calibri" w:cs="Calibri"/>
          <w:i/>
          <w:spacing w:val="-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-5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eac</w:t>
      </w:r>
      <w:r>
        <w:rPr>
          <w:rFonts w:ascii="Calibri" w:eastAsia="Calibri" w:hAnsi="Calibri" w:cs="Calibri"/>
          <w:i/>
          <w:position w:val="1"/>
        </w:rPr>
        <w:t>h</w:t>
      </w:r>
      <w:r>
        <w:rPr>
          <w:rFonts w:ascii="Calibri" w:eastAsia="Calibri" w:hAnsi="Calibri" w:cs="Calibri"/>
          <w:i/>
          <w:spacing w:val="-6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o</w:t>
      </w:r>
      <w:r>
        <w:rPr>
          <w:rFonts w:ascii="Calibri" w:eastAsia="Calibri" w:hAnsi="Calibri" w:cs="Calibri"/>
          <w:i/>
          <w:position w:val="1"/>
        </w:rPr>
        <w:t>t</w:t>
      </w:r>
      <w:r>
        <w:rPr>
          <w:rFonts w:ascii="Calibri" w:eastAsia="Calibri" w:hAnsi="Calibri" w:cs="Calibri"/>
          <w:i/>
          <w:spacing w:val="1"/>
          <w:position w:val="1"/>
        </w:rPr>
        <w:t>he</w:t>
      </w:r>
      <w:r>
        <w:rPr>
          <w:rFonts w:ascii="Calibri" w:eastAsia="Calibri" w:hAnsi="Calibri" w:cs="Calibri"/>
          <w:i/>
          <w:spacing w:val="-1"/>
          <w:position w:val="1"/>
        </w:rPr>
        <w:t>r</w:t>
      </w:r>
      <w:r>
        <w:rPr>
          <w:rFonts w:ascii="Calibri" w:eastAsia="Calibri" w:hAnsi="Calibri" w:cs="Calibri"/>
          <w:i/>
          <w:position w:val="1"/>
        </w:rPr>
        <w:t>;</w:t>
      </w:r>
      <w:r>
        <w:rPr>
          <w:rFonts w:ascii="Calibri" w:eastAsia="Calibri" w:hAnsi="Calibri" w:cs="Calibri"/>
          <w:i/>
          <w:spacing w:val="-5"/>
          <w:position w:val="1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</w:rPr>
        <w:t>an</w:t>
      </w:r>
      <w:r>
        <w:rPr>
          <w:rFonts w:ascii="Calibri" w:eastAsia="Calibri" w:hAnsi="Calibri" w:cs="Calibri"/>
          <w:i/>
          <w:position w:val="1"/>
        </w:rPr>
        <w:t>d</w:t>
      </w:r>
    </w:p>
    <w:p w14:paraId="235A6624" w14:textId="77777777" w:rsidR="00B16FD2" w:rsidRDefault="00D92F76">
      <w:pPr>
        <w:ind w:left="1551" w:right="174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  <w:spacing w:val="1"/>
        </w:rPr>
        <w:t>do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ll</w:t>
      </w:r>
      <w:r>
        <w:rPr>
          <w:rFonts w:ascii="Calibri" w:eastAsia="Calibri" w:hAnsi="Calibri" w:cs="Calibri"/>
          <w:i/>
          <w:spacing w:val="-1"/>
        </w:rPr>
        <w:t xml:space="preserve"> w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  <w:w w:val="99"/>
        </w:rPr>
        <w:t>do</w:t>
      </w:r>
      <w:r>
        <w:rPr>
          <w:rFonts w:ascii="Calibri" w:eastAsia="Calibri" w:hAnsi="Calibri" w:cs="Calibri"/>
          <w:i/>
          <w:w w:val="99"/>
        </w:rPr>
        <w:t>.</w:t>
      </w:r>
    </w:p>
    <w:p w14:paraId="235A6625" w14:textId="77777777" w:rsidR="00B16FD2" w:rsidRDefault="00D92F76">
      <w:pPr>
        <w:spacing w:before="1"/>
        <w:ind w:left="34" w:right="227"/>
        <w:jc w:val="center"/>
        <w:rPr>
          <w:rFonts w:ascii="Calibri" w:eastAsia="Calibri" w:hAnsi="Calibri" w:cs="Calibri"/>
        </w:rPr>
        <w:sectPr w:rsidR="00B16FD2">
          <w:type w:val="continuous"/>
          <w:pgSz w:w="16840" w:h="11920" w:orient="landscape"/>
          <w:pgMar w:top="1080" w:right="280" w:bottom="280" w:left="300" w:header="720" w:footer="720" w:gutter="0"/>
          <w:cols w:num="3" w:space="720" w:equalWidth="0">
            <w:col w:w="5020" w:space="529"/>
            <w:col w:w="4906" w:space="795"/>
            <w:col w:w="5010"/>
          </w:cols>
        </w:sectPr>
      </w:pP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ift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pe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hea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w w:val="99"/>
        </w:rPr>
        <w:t>re</w:t>
      </w:r>
      <w:r>
        <w:rPr>
          <w:rFonts w:ascii="Calibri" w:eastAsia="Calibri" w:hAnsi="Calibri" w:cs="Calibri"/>
          <w:i/>
          <w:spacing w:val="1"/>
          <w:w w:val="99"/>
        </w:rPr>
        <w:t>ma</w:t>
      </w:r>
      <w:r>
        <w:rPr>
          <w:rFonts w:ascii="Calibri" w:eastAsia="Calibri" w:hAnsi="Calibri" w:cs="Calibri"/>
          <w:i/>
          <w:w w:val="99"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ith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3"/>
        </w:rPr>
        <w:t>a</w:t>
      </w:r>
      <w:r>
        <w:rPr>
          <w:rFonts w:ascii="Calibri" w:eastAsia="Calibri" w:hAnsi="Calibri" w:cs="Calibri"/>
          <w:i/>
        </w:rPr>
        <w:t>ys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rej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1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1"/>
          <w:w w:val="99"/>
        </w:rPr>
        <w:t>th</w:t>
      </w:r>
      <w:r>
        <w:rPr>
          <w:rFonts w:ascii="Calibri" w:eastAsia="Calibri" w:hAnsi="Calibri" w:cs="Calibri"/>
          <w:i/>
          <w:w w:val="99"/>
        </w:rPr>
        <w:t xml:space="preserve">e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les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g</w:t>
      </w:r>
      <w:r>
        <w:rPr>
          <w:rFonts w:ascii="Calibri" w:eastAsia="Calibri" w:hAnsi="Calibri" w:cs="Calibri"/>
          <w:i/>
        </w:rPr>
        <w:t>iven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u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w w:val="99"/>
        </w:rPr>
        <w:t>Am</w:t>
      </w:r>
      <w:r>
        <w:rPr>
          <w:rFonts w:ascii="Calibri" w:eastAsia="Calibri" w:hAnsi="Calibri" w:cs="Calibri"/>
          <w:i/>
          <w:spacing w:val="1"/>
          <w:w w:val="99"/>
        </w:rPr>
        <w:t>en</w:t>
      </w:r>
      <w:r>
        <w:rPr>
          <w:rFonts w:ascii="Calibri" w:eastAsia="Calibri" w:hAnsi="Calibri" w:cs="Calibri"/>
          <w:i/>
          <w:w w:val="99"/>
        </w:rPr>
        <w:t>.</w:t>
      </w:r>
    </w:p>
    <w:p w14:paraId="235A6626" w14:textId="77777777" w:rsidR="00B16FD2" w:rsidRDefault="00B16FD2">
      <w:pPr>
        <w:spacing w:before="7" w:line="180" w:lineRule="exact"/>
        <w:rPr>
          <w:sz w:val="19"/>
          <w:szCs w:val="19"/>
        </w:rPr>
        <w:sectPr w:rsidR="00B16FD2">
          <w:type w:val="continuous"/>
          <w:pgSz w:w="16840" w:h="11920" w:orient="landscape"/>
          <w:pgMar w:top="1080" w:right="280" w:bottom="280" w:left="300" w:header="720" w:footer="720" w:gutter="0"/>
          <w:cols w:space="720"/>
        </w:sectPr>
      </w:pPr>
    </w:p>
    <w:p w14:paraId="235A6628" w14:textId="068C7333" w:rsidR="00B16FD2" w:rsidRDefault="00D92F76" w:rsidP="00C60CE5">
      <w:pPr>
        <w:spacing w:before="10"/>
        <w:ind w:left="2256"/>
        <w:rPr>
          <w:rFonts w:ascii="Gabriola" w:eastAsia="Gabriola" w:hAnsi="Gabriola" w:cs="Gabriola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235A6665" wp14:editId="235A6666">
            <wp:simplePos x="0" y="0"/>
            <wp:positionH relativeFrom="page">
              <wp:posOffset>7240905</wp:posOffset>
            </wp:positionH>
            <wp:positionV relativeFrom="page">
              <wp:posOffset>6804660</wp:posOffset>
            </wp:positionV>
            <wp:extent cx="1513205" cy="6724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235A6667" wp14:editId="235A6668">
            <wp:simplePos x="0" y="0"/>
            <wp:positionH relativeFrom="page">
              <wp:posOffset>3693160</wp:posOffset>
            </wp:positionH>
            <wp:positionV relativeFrom="page">
              <wp:posOffset>6816725</wp:posOffset>
            </wp:positionV>
            <wp:extent cx="1397000" cy="6203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235A6669" wp14:editId="235A666A">
            <wp:simplePos x="0" y="0"/>
            <wp:positionH relativeFrom="page">
              <wp:posOffset>266700</wp:posOffset>
            </wp:positionH>
            <wp:positionV relativeFrom="page">
              <wp:posOffset>6813550</wp:posOffset>
            </wp:positionV>
            <wp:extent cx="1383665" cy="61468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eastAsia="Gabriola" w:hAnsi="Gabriola" w:cs="Gabriola"/>
          <w:color w:val="990033"/>
          <w:spacing w:val="1"/>
          <w:w w:val="155"/>
          <w:sz w:val="22"/>
          <w:szCs w:val="22"/>
        </w:rPr>
        <w:t>F</w:t>
      </w:r>
      <w:r>
        <w:rPr>
          <w:rFonts w:ascii="Gabriola" w:eastAsia="Gabriola" w:hAnsi="Gabriola" w:cs="Gabriola"/>
          <w:color w:val="990033"/>
          <w:spacing w:val="-1"/>
          <w:w w:val="205"/>
          <w:sz w:val="22"/>
          <w:szCs w:val="22"/>
        </w:rPr>
        <w:t>r</w:t>
      </w:r>
      <w:r>
        <w:rPr>
          <w:rFonts w:ascii="Gabriola" w:eastAsia="Gabriola" w:hAnsi="Gabriola" w:cs="Gabriola"/>
          <w:color w:val="990033"/>
          <w:spacing w:val="-1"/>
          <w:w w:val="170"/>
          <w:sz w:val="22"/>
          <w:szCs w:val="22"/>
        </w:rPr>
        <w:t>o</w:t>
      </w:r>
      <w:r>
        <w:rPr>
          <w:rFonts w:ascii="Gabriola" w:eastAsia="Gabriola" w:hAnsi="Gabriola" w:cs="Gabriola"/>
          <w:color w:val="990033"/>
          <w:w w:val="97"/>
          <w:sz w:val="22"/>
          <w:szCs w:val="22"/>
        </w:rPr>
        <w:t>m</w:t>
      </w:r>
      <w:r>
        <w:rPr>
          <w:rFonts w:ascii="Gabriola" w:eastAsia="Gabriola" w:hAnsi="Gabriola" w:cs="Gabriola"/>
          <w:color w:val="990033"/>
          <w:sz w:val="22"/>
          <w:szCs w:val="22"/>
        </w:rPr>
        <w:t xml:space="preserve">  </w:t>
      </w:r>
      <w:r>
        <w:rPr>
          <w:rFonts w:ascii="Gabriola" w:eastAsia="Gabriola" w:hAnsi="Gabriola" w:cs="Gabriola"/>
          <w:color w:val="990033"/>
          <w:spacing w:val="18"/>
          <w:sz w:val="22"/>
          <w:szCs w:val="22"/>
        </w:rPr>
        <w:t xml:space="preserve"> </w:t>
      </w:r>
      <w:r>
        <w:rPr>
          <w:rFonts w:ascii="Gabriola" w:eastAsia="Gabriola" w:hAnsi="Gabriola" w:cs="Gabriola"/>
          <w:color w:val="990033"/>
          <w:spacing w:val="-1"/>
          <w:w w:val="169"/>
          <w:sz w:val="22"/>
          <w:szCs w:val="22"/>
        </w:rPr>
        <w:t>a</w:t>
      </w:r>
      <w:r>
        <w:rPr>
          <w:rFonts w:ascii="Gabriola" w:eastAsia="Gabriola" w:hAnsi="Gabriola" w:cs="Gabriola"/>
          <w:color w:val="990033"/>
          <w:spacing w:val="1"/>
          <w:w w:val="313"/>
          <w:sz w:val="22"/>
          <w:szCs w:val="22"/>
        </w:rPr>
        <w:t>l</w:t>
      </w:r>
      <w:r>
        <w:rPr>
          <w:rFonts w:ascii="Gabriola" w:eastAsia="Gabriola" w:hAnsi="Gabriola" w:cs="Gabriola"/>
          <w:color w:val="990033"/>
          <w:w w:val="313"/>
          <w:sz w:val="22"/>
          <w:szCs w:val="22"/>
        </w:rPr>
        <w:t>l</w:t>
      </w:r>
      <w:r>
        <w:rPr>
          <w:rFonts w:ascii="Gabriola" w:eastAsia="Gabriola" w:hAnsi="Gabriola" w:cs="Gabriola"/>
          <w:color w:val="990033"/>
          <w:sz w:val="22"/>
          <w:szCs w:val="22"/>
        </w:rPr>
        <w:t xml:space="preserve">  </w:t>
      </w:r>
      <w:r>
        <w:rPr>
          <w:rFonts w:ascii="Gabriola" w:eastAsia="Gabriola" w:hAnsi="Gabriola" w:cs="Gabriola"/>
          <w:color w:val="990033"/>
          <w:spacing w:val="16"/>
          <w:sz w:val="22"/>
          <w:szCs w:val="22"/>
        </w:rPr>
        <w:t xml:space="preserve"> </w:t>
      </w:r>
      <w:r w:rsidR="00353FC5">
        <w:rPr>
          <w:rFonts w:ascii="Gabriola" w:eastAsia="Gabriola" w:hAnsi="Gabriola" w:cs="Gabriola"/>
          <w:color w:val="990033"/>
          <w:spacing w:val="16"/>
          <w:sz w:val="22"/>
          <w:szCs w:val="22"/>
        </w:rPr>
        <w:t xml:space="preserve">at </w:t>
      </w:r>
      <w:r w:rsidRPr="00353FC5">
        <w:rPr>
          <w:rFonts w:ascii="Gabriola" w:eastAsia="Gabriola" w:hAnsi="Gabriola" w:cs="Gabriola"/>
          <w:color w:val="990033"/>
          <w:spacing w:val="-1"/>
          <w:w w:val="172"/>
          <w:sz w:val="28"/>
          <w:szCs w:val="22"/>
        </w:rPr>
        <w:t>S</w:t>
      </w:r>
      <w:r w:rsidR="00353FC5" w:rsidRPr="00353FC5">
        <w:rPr>
          <w:rFonts w:ascii="Gabriola" w:eastAsia="Gabriola" w:hAnsi="Gabriola" w:cs="Gabriola"/>
          <w:color w:val="990033"/>
          <w:spacing w:val="-1"/>
          <w:w w:val="172"/>
          <w:sz w:val="28"/>
          <w:szCs w:val="22"/>
        </w:rPr>
        <w:t>chool</w:t>
      </w:r>
      <w:r w:rsidRPr="00353FC5">
        <w:rPr>
          <w:rFonts w:ascii="Gabriola" w:eastAsia="Gabriola" w:hAnsi="Gabriola" w:cs="Gabriola"/>
          <w:color w:val="990033"/>
          <w:sz w:val="28"/>
          <w:szCs w:val="22"/>
        </w:rPr>
        <w:t xml:space="preserve"> </w:t>
      </w:r>
      <w:r>
        <w:rPr>
          <w:rFonts w:ascii="Gabriola" w:eastAsia="Gabriola" w:hAnsi="Gabriola" w:cs="Gabriola"/>
          <w:color w:val="990033"/>
          <w:sz w:val="22"/>
          <w:szCs w:val="22"/>
        </w:rPr>
        <w:t xml:space="preserve"> </w:t>
      </w:r>
    </w:p>
    <w:p w14:paraId="235A662A" w14:textId="754F90D3" w:rsidR="00B16FD2" w:rsidRDefault="00D92F76" w:rsidP="00AC0299">
      <w:pPr>
        <w:spacing w:line="360" w:lineRule="exact"/>
        <w:rPr>
          <w:rFonts w:ascii="Gabriola" w:eastAsia="Gabriola" w:hAnsi="Gabriola" w:cs="Gabriola"/>
          <w:sz w:val="22"/>
          <w:szCs w:val="22"/>
        </w:rPr>
      </w:pPr>
      <w:r>
        <w:br w:type="column"/>
      </w:r>
      <w:r w:rsidR="00AC0299">
        <w:rPr>
          <w:rFonts w:ascii="Gabriola" w:eastAsia="Gabriola" w:hAnsi="Gabriola" w:cs="Gabriola"/>
          <w:color w:val="990033"/>
          <w:spacing w:val="1"/>
          <w:w w:val="155"/>
          <w:sz w:val="22"/>
          <w:szCs w:val="22"/>
        </w:rPr>
        <w:t>F</w:t>
      </w:r>
      <w:r w:rsidR="00AC0299">
        <w:rPr>
          <w:rFonts w:ascii="Gabriola" w:eastAsia="Gabriola" w:hAnsi="Gabriola" w:cs="Gabriola"/>
          <w:color w:val="990033"/>
          <w:spacing w:val="-1"/>
          <w:w w:val="205"/>
          <w:sz w:val="22"/>
          <w:szCs w:val="22"/>
        </w:rPr>
        <w:t>r</w:t>
      </w:r>
      <w:r w:rsidR="00AC0299">
        <w:rPr>
          <w:rFonts w:ascii="Gabriola" w:eastAsia="Gabriola" w:hAnsi="Gabriola" w:cs="Gabriola"/>
          <w:color w:val="990033"/>
          <w:spacing w:val="-1"/>
          <w:w w:val="170"/>
          <w:sz w:val="22"/>
          <w:szCs w:val="22"/>
        </w:rPr>
        <w:t>o</w:t>
      </w:r>
      <w:r w:rsidR="00AC0299">
        <w:rPr>
          <w:rFonts w:ascii="Gabriola" w:eastAsia="Gabriola" w:hAnsi="Gabriola" w:cs="Gabriola"/>
          <w:color w:val="990033"/>
          <w:w w:val="97"/>
          <w:sz w:val="22"/>
          <w:szCs w:val="22"/>
        </w:rPr>
        <w:t>m</w:t>
      </w:r>
      <w:r w:rsidR="00AC0299">
        <w:rPr>
          <w:rFonts w:ascii="Gabriola" w:eastAsia="Gabriola" w:hAnsi="Gabriola" w:cs="Gabriola"/>
          <w:color w:val="990033"/>
          <w:sz w:val="22"/>
          <w:szCs w:val="22"/>
        </w:rPr>
        <w:t xml:space="preserve">  </w:t>
      </w:r>
      <w:r w:rsidR="00AC0299">
        <w:rPr>
          <w:rFonts w:ascii="Gabriola" w:eastAsia="Gabriola" w:hAnsi="Gabriola" w:cs="Gabriola"/>
          <w:color w:val="990033"/>
          <w:spacing w:val="18"/>
          <w:sz w:val="22"/>
          <w:szCs w:val="22"/>
        </w:rPr>
        <w:t xml:space="preserve"> </w:t>
      </w:r>
      <w:r w:rsidR="00AC0299">
        <w:rPr>
          <w:rFonts w:ascii="Gabriola" w:eastAsia="Gabriola" w:hAnsi="Gabriola" w:cs="Gabriola"/>
          <w:color w:val="990033"/>
          <w:spacing w:val="-1"/>
          <w:w w:val="169"/>
          <w:sz w:val="22"/>
          <w:szCs w:val="22"/>
        </w:rPr>
        <w:t>a</w:t>
      </w:r>
      <w:r w:rsidR="00AC0299">
        <w:rPr>
          <w:rFonts w:ascii="Gabriola" w:eastAsia="Gabriola" w:hAnsi="Gabriola" w:cs="Gabriola"/>
          <w:color w:val="990033"/>
          <w:spacing w:val="1"/>
          <w:w w:val="313"/>
          <w:sz w:val="22"/>
          <w:szCs w:val="22"/>
        </w:rPr>
        <w:t>l</w:t>
      </w:r>
      <w:r w:rsidR="00AC0299">
        <w:rPr>
          <w:rFonts w:ascii="Gabriola" w:eastAsia="Gabriola" w:hAnsi="Gabriola" w:cs="Gabriola"/>
          <w:color w:val="990033"/>
          <w:w w:val="313"/>
          <w:sz w:val="22"/>
          <w:szCs w:val="22"/>
        </w:rPr>
        <w:t>l</w:t>
      </w:r>
      <w:r w:rsidR="00AC0299">
        <w:rPr>
          <w:rFonts w:ascii="Gabriola" w:eastAsia="Gabriola" w:hAnsi="Gabriola" w:cs="Gabriola"/>
          <w:color w:val="990033"/>
          <w:sz w:val="22"/>
          <w:szCs w:val="22"/>
        </w:rPr>
        <w:t xml:space="preserve">  </w:t>
      </w:r>
      <w:r w:rsidR="00AC0299">
        <w:rPr>
          <w:rFonts w:ascii="Gabriola" w:eastAsia="Gabriola" w:hAnsi="Gabriola" w:cs="Gabriola"/>
          <w:color w:val="990033"/>
          <w:spacing w:val="16"/>
          <w:sz w:val="22"/>
          <w:szCs w:val="22"/>
        </w:rPr>
        <w:t xml:space="preserve"> at </w:t>
      </w:r>
      <w:r w:rsidR="00AC0299" w:rsidRPr="00353FC5">
        <w:rPr>
          <w:rFonts w:ascii="Gabriola" w:eastAsia="Gabriola" w:hAnsi="Gabriola" w:cs="Gabriola"/>
          <w:color w:val="990033"/>
          <w:spacing w:val="-1"/>
          <w:w w:val="172"/>
          <w:sz w:val="28"/>
          <w:szCs w:val="22"/>
        </w:rPr>
        <w:t>School</w:t>
      </w:r>
      <w:r w:rsidR="00AC0299" w:rsidRPr="00353FC5">
        <w:rPr>
          <w:rFonts w:ascii="Gabriola" w:eastAsia="Gabriola" w:hAnsi="Gabriola" w:cs="Gabriola"/>
          <w:color w:val="990033"/>
          <w:sz w:val="28"/>
          <w:szCs w:val="22"/>
        </w:rPr>
        <w:t xml:space="preserve"> </w:t>
      </w:r>
      <w:r w:rsidR="00AC0299">
        <w:rPr>
          <w:rFonts w:ascii="Gabriola" w:eastAsia="Gabriola" w:hAnsi="Gabriola" w:cs="Gabriola"/>
          <w:color w:val="990033"/>
          <w:sz w:val="22"/>
          <w:szCs w:val="22"/>
        </w:rPr>
        <w:t xml:space="preserve"> </w:t>
      </w:r>
    </w:p>
    <w:p w14:paraId="235A662C" w14:textId="787E55E2" w:rsidR="00B16FD2" w:rsidRDefault="00D92F76" w:rsidP="00AC0299">
      <w:pPr>
        <w:spacing w:line="380" w:lineRule="exact"/>
        <w:rPr>
          <w:rFonts w:ascii="Gabriola" w:eastAsia="Gabriola" w:hAnsi="Gabriola" w:cs="Gabriola"/>
          <w:sz w:val="22"/>
          <w:szCs w:val="22"/>
        </w:rPr>
      </w:pPr>
      <w:r>
        <w:br w:type="column"/>
      </w:r>
      <w:r w:rsidR="00AC0299">
        <w:rPr>
          <w:rFonts w:ascii="Gabriola" w:eastAsia="Gabriola" w:hAnsi="Gabriola" w:cs="Gabriola"/>
          <w:color w:val="990033"/>
          <w:spacing w:val="1"/>
          <w:w w:val="155"/>
          <w:sz w:val="22"/>
          <w:szCs w:val="22"/>
        </w:rPr>
        <w:t>F</w:t>
      </w:r>
      <w:r w:rsidR="00AC0299">
        <w:rPr>
          <w:rFonts w:ascii="Gabriola" w:eastAsia="Gabriola" w:hAnsi="Gabriola" w:cs="Gabriola"/>
          <w:color w:val="990033"/>
          <w:spacing w:val="-1"/>
          <w:w w:val="205"/>
          <w:sz w:val="22"/>
          <w:szCs w:val="22"/>
        </w:rPr>
        <w:t>r</w:t>
      </w:r>
      <w:r w:rsidR="00AC0299">
        <w:rPr>
          <w:rFonts w:ascii="Gabriola" w:eastAsia="Gabriola" w:hAnsi="Gabriola" w:cs="Gabriola"/>
          <w:color w:val="990033"/>
          <w:spacing w:val="-1"/>
          <w:w w:val="170"/>
          <w:sz w:val="22"/>
          <w:szCs w:val="22"/>
        </w:rPr>
        <w:t>o</w:t>
      </w:r>
      <w:r w:rsidR="00AC0299">
        <w:rPr>
          <w:rFonts w:ascii="Gabriola" w:eastAsia="Gabriola" w:hAnsi="Gabriola" w:cs="Gabriola"/>
          <w:color w:val="990033"/>
          <w:w w:val="97"/>
          <w:sz w:val="22"/>
          <w:szCs w:val="22"/>
        </w:rPr>
        <w:t>m</w:t>
      </w:r>
      <w:r w:rsidR="00AC0299">
        <w:rPr>
          <w:rFonts w:ascii="Gabriola" w:eastAsia="Gabriola" w:hAnsi="Gabriola" w:cs="Gabriola"/>
          <w:color w:val="990033"/>
          <w:sz w:val="22"/>
          <w:szCs w:val="22"/>
        </w:rPr>
        <w:t xml:space="preserve">  </w:t>
      </w:r>
      <w:r w:rsidR="00AC0299">
        <w:rPr>
          <w:rFonts w:ascii="Gabriola" w:eastAsia="Gabriola" w:hAnsi="Gabriola" w:cs="Gabriola"/>
          <w:color w:val="990033"/>
          <w:spacing w:val="18"/>
          <w:sz w:val="22"/>
          <w:szCs w:val="22"/>
        </w:rPr>
        <w:t xml:space="preserve"> </w:t>
      </w:r>
      <w:r w:rsidR="00AC0299">
        <w:rPr>
          <w:rFonts w:ascii="Gabriola" w:eastAsia="Gabriola" w:hAnsi="Gabriola" w:cs="Gabriola"/>
          <w:color w:val="990033"/>
          <w:spacing w:val="-1"/>
          <w:w w:val="169"/>
          <w:sz w:val="22"/>
          <w:szCs w:val="22"/>
        </w:rPr>
        <w:t>a</w:t>
      </w:r>
      <w:r w:rsidR="00AC0299">
        <w:rPr>
          <w:rFonts w:ascii="Gabriola" w:eastAsia="Gabriola" w:hAnsi="Gabriola" w:cs="Gabriola"/>
          <w:color w:val="990033"/>
          <w:spacing w:val="1"/>
          <w:w w:val="313"/>
          <w:sz w:val="22"/>
          <w:szCs w:val="22"/>
        </w:rPr>
        <w:t>l</w:t>
      </w:r>
      <w:r w:rsidR="00AC0299">
        <w:rPr>
          <w:rFonts w:ascii="Gabriola" w:eastAsia="Gabriola" w:hAnsi="Gabriola" w:cs="Gabriola"/>
          <w:color w:val="990033"/>
          <w:w w:val="313"/>
          <w:sz w:val="22"/>
          <w:szCs w:val="22"/>
        </w:rPr>
        <w:t>l</w:t>
      </w:r>
      <w:r w:rsidR="00AC0299">
        <w:rPr>
          <w:rFonts w:ascii="Gabriola" w:eastAsia="Gabriola" w:hAnsi="Gabriola" w:cs="Gabriola"/>
          <w:color w:val="990033"/>
          <w:sz w:val="22"/>
          <w:szCs w:val="22"/>
        </w:rPr>
        <w:t xml:space="preserve">  </w:t>
      </w:r>
      <w:r w:rsidR="00AC0299">
        <w:rPr>
          <w:rFonts w:ascii="Gabriola" w:eastAsia="Gabriola" w:hAnsi="Gabriola" w:cs="Gabriola"/>
          <w:color w:val="990033"/>
          <w:spacing w:val="16"/>
          <w:sz w:val="22"/>
          <w:szCs w:val="22"/>
        </w:rPr>
        <w:t xml:space="preserve"> at </w:t>
      </w:r>
      <w:r w:rsidR="00AC0299" w:rsidRPr="00353FC5">
        <w:rPr>
          <w:rFonts w:ascii="Gabriola" w:eastAsia="Gabriola" w:hAnsi="Gabriola" w:cs="Gabriola"/>
          <w:color w:val="990033"/>
          <w:spacing w:val="-1"/>
          <w:w w:val="172"/>
          <w:sz w:val="28"/>
          <w:szCs w:val="22"/>
        </w:rPr>
        <w:t>School</w:t>
      </w:r>
      <w:r w:rsidR="00AC0299" w:rsidRPr="00353FC5">
        <w:rPr>
          <w:rFonts w:ascii="Gabriola" w:eastAsia="Gabriola" w:hAnsi="Gabriola" w:cs="Gabriola"/>
          <w:color w:val="990033"/>
          <w:sz w:val="28"/>
          <w:szCs w:val="22"/>
        </w:rPr>
        <w:t xml:space="preserve"> </w:t>
      </w:r>
      <w:r w:rsidR="00AC0299">
        <w:rPr>
          <w:rFonts w:ascii="Gabriola" w:eastAsia="Gabriola" w:hAnsi="Gabriola" w:cs="Gabriola"/>
          <w:color w:val="990033"/>
          <w:sz w:val="22"/>
          <w:szCs w:val="22"/>
        </w:rPr>
        <w:t xml:space="preserve"> </w:t>
      </w:r>
    </w:p>
    <w:sectPr w:rsidR="00B16FD2">
      <w:type w:val="continuous"/>
      <w:pgSz w:w="16840" w:h="11920" w:orient="landscape"/>
      <w:pgMar w:top="1080" w:right="280" w:bottom="280" w:left="300" w:header="720" w:footer="720" w:gutter="0"/>
      <w:cols w:num="3" w:space="720" w:equalWidth="0">
        <w:col w:w="4979" w:space="2563"/>
        <w:col w:w="2790" w:space="2923"/>
        <w:col w:w="30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976D54"/>
    <w:multiLevelType w:val="multilevel"/>
    <w:tmpl w:val="F41457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FD2"/>
    <w:rsid w:val="00353FC5"/>
    <w:rsid w:val="00531501"/>
    <w:rsid w:val="00551CD3"/>
    <w:rsid w:val="00940F24"/>
    <w:rsid w:val="00AC0299"/>
    <w:rsid w:val="00B16FD2"/>
    <w:rsid w:val="00C36034"/>
    <w:rsid w:val="00C60CE5"/>
    <w:rsid w:val="00D9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A65B8"/>
  <w15:docId w15:val="{23323112-BE7B-4FD8-8D93-C0CB7BF7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1068</Words>
  <Characters>6091</Characters>
  <Application>Microsoft Office Word</Application>
  <DocSecurity>0</DocSecurity>
  <Lines>50</Lines>
  <Paragraphs>14</Paragraphs>
  <ScaleCrop>false</ScaleCrop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Barry</dc:creator>
  <cp:lastModifiedBy>Ronan Barry</cp:lastModifiedBy>
  <cp:revision>2</cp:revision>
  <cp:lastPrinted>2013-12-17T19:11:00Z</cp:lastPrinted>
  <dcterms:created xsi:type="dcterms:W3CDTF">2019-07-02T09:29:00Z</dcterms:created>
  <dcterms:modified xsi:type="dcterms:W3CDTF">2019-07-02T09:29:00Z</dcterms:modified>
</cp:coreProperties>
</file>